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  <Default Extension="sigs" ContentType="application/vnd.openxmlformats-package.digital-signature-origin"/>
  <Override PartName="/_xmlsignatures/sig1.xml" ContentType="application/vnd.openxmlformats-package.digital-signature-xmlsignature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BEDB31" w14:textId="77777777" w:rsidR="002D03AF" w:rsidRPr="00DC7A1A" w:rsidRDefault="002D03AF" w:rsidP="002D03AF">
      <w:pPr>
        <w:spacing w:line="264" w:lineRule="auto"/>
        <w:jc w:val="right"/>
        <w:rPr>
          <w:rFonts w:eastAsia="Calibri"/>
          <w:color w:val="000000"/>
          <w:szCs w:val="20"/>
          <w:lang w:eastAsia="en-US"/>
        </w:rPr>
      </w:pPr>
      <w:r w:rsidRPr="00DC7A1A">
        <w:rPr>
          <w:rFonts w:eastAsia="Calibri"/>
          <w:color w:val="000000"/>
          <w:szCs w:val="20"/>
          <w:lang w:eastAsia="en-US"/>
        </w:rPr>
        <w:t xml:space="preserve">Приложение 2  </w:t>
      </w:r>
    </w:p>
    <w:p w14:paraId="5BEBC4E9" w14:textId="77777777" w:rsidR="002D03AF" w:rsidRPr="00DC7A1A" w:rsidRDefault="002D03AF" w:rsidP="002D03AF">
      <w:pPr>
        <w:spacing w:line="264" w:lineRule="auto"/>
        <w:ind w:left="120"/>
        <w:jc w:val="right"/>
        <w:rPr>
          <w:rFonts w:eastAsia="Calibri"/>
          <w:color w:val="000000"/>
          <w:szCs w:val="20"/>
          <w:lang w:eastAsia="en-US"/>
        </w:rPr>
      </w:pPr>
      <w:r w:rsidRPr="00DC7A1A">
        <w:rPr>
          <w:rFonts w:eastAsia="Calibri"/>
          <w:color w:val="000000"/>
          <w:szCs w:val="20"/>
          <w:lang w:eastAsia="en-US"/>
        </w:rPr>
        <w:t xml:space="preserve">к ООП ООО МАОУ СОШ №30 </w:t>
      </w:r>
    </w:p>
    <w:p w14:paraId="7EEDFDE0" w14:textId="77777777" w:rsidR="002D03AF" w:rsidRPr="00DC7A1A" w:rsidRDefault="002D03AF" w:rsidP="002D03AF">
      <w:pPr>
        <w:spacing w:line="264" w:lineRule="auto"/>
        <w:ind w:left="120"/>
        <w:jc w:val="right"/>
        <w:rPr>
          <w:rFonts w:eastAsia="Calibri"/>
          <w:color w:val="000000"/>
          <w:szCs w:val="20"/>
          <w:lang w:eastAsia="en-US"/>
        </w:rPr>
      </w:pPr>
      <w:r w:rsidRPr="00DC7A1A">
        <w:rPr>
          <w:rFonts w:eastAsia="Calibri"/>
          <w:color w:val="000000"/>
          <w:szCs w:val="20"/>
          <w:lang w:eastAsia="en-US"/>
        </w:rPr>
        <w:t xml:space="preserve">г. </w:t>
      </w:r>
      <w:proofErr w:type="spellStart"/>
      <w:r w:rsidRPr="00DC7A1A">
        <w:rPr>
          <w:rFonts w:eastAsia="Calibri"/>
          <w:color w:val="000000"/>
          <w:szCs w:val="20"/>
          <w:lang w:eastAsia="en-US"/>
        </w:rPr>
        <w:t>Южно</w:t>
      </w:r>
      <w:proofErr w:type="spellEnd"/>
      <w:r w:rsidRPr="00DC7A1A">
        <w:rPr>
          <w:rFonts w:eastAsia="Calibri"/>
          <w:color w:val="000000"/>
          <w:szCs w:val="20"/>
          <w:lang w:eastAsia="en-US"/>
        </w:rPr>
        <w:t xml:space="preserve"> – Сахалинска  </w:t>
      </w:r>
    </w:p>
    <w:p w14:paraId="0B317569" w14:textId="77777777" w:rsidR="002D03AF" w:rsidRPr="00DC7A1A" w:rsidRDefault="002D03AF" w:rsidP="002D03AF">
      <w:pPr>
        <w:spacing w:line="264" w:lineRule="auto"/>
        <w:ind w:left="120"/>
        <w:jc w:val="right"/>
        <w:rPr>
          <w:rFonts w:eastAsia="Calibri"/>
          <w:color w:val="000000"/>
          <w:szCs w:val="20"/>
          <w:lang w:eastAsia="en-US"/>
        </w:rPr>
      </w:pPr>
      <w:r w:rsidRPr="00DC7A1A">
        <w:rPr>
          <w:rFonts w:eastAsia="Calibri"/>
          <w:color w:val="000000"/>
          <w:szCs w:val="20"/>
          <w:lang w:eastAsia="en-US"/>
        </w:rPr>
        <w:t xml:space="preserve">Приказ от 31.08.2023 № 296 - ОД </w:t>
      </w:r>
    </w:p>
    <w:p w14:paraId="0371FA84" w14:textId="77777777" w:rsidR="002D03AF" w:rsidRPr="00DC7A1A" w:rsidRDefault="002D03AF" w:rsidP="002D03AF">
      <w:pPr>
        <w:spacing w:line="264" w:lineRule="auto"/>
        <w:ind w:left="120"/>
        <w:jc w:val="right"/>
        <w:rPr>
          <w:rFonts w:eastAsia="Calibri"/>
          <w:color w:val="000000"/>
          <w:szCs w:val="20"/>
          <w:lang w:eastAsia="en-US"/>
        </w:rPr>
      </w:pPr>
    </w:p>
    <w:p w14:paraId="46A4445D" w14:textId="77777777" w:rsidR="002D03AF" w:rsidRPr="002D03AF" w:rsidRDefault="002D03AF" w:rsidP="002D03AF">
      <w:pPr>
        <w:spacing w:line="264" w:lineRule="auto"/>
        <w:ind w:left="120"/>
        <w:jc w:val="right"/>
        <w:rPr>
          <w:rFonts w:eastAsia="Calibri"/>
          <w:color w:val="000000"/>
          <w:sz w:val="28"/>
          <w:szCs w:val="22"/>
          <w:lang w:eastAsia="en-US"/>
        </w:rPr>
      </w:pPr>
      <w:r w:rsidRPr="002D03AF">
        <w:rPr>
          <w:rFonts w:eastAsia="Calibri"/>
          <w:color w:val="000000"/>
          <w:sz w:val="28"/>
          <w:szCs w:val="22"/>
          <w:lang w:eastAsia="en-US"/>
        </w:rPr>
        <w:t xml:space="preserve">  </w:t>
      </w:r>
    </w:p>
    <w:p w14:paraId="26DF7648" w14:textId="77777777" w:rsidR="002D03AF" w:rsidRPr="002D03AF" w:rsidRDefault="002D03AF" w:rsidP="002D03AF">
      <w:pPr>
        <w:spacing w:line="360" w:lineRule="auto"/>
        <w:jc w:val="center"/>
        <w:rPr>
          <w:rFonts w:eastAsia="Calibri"/>
          <w:b/>
          <w:bCs/>
          <w:lang w:eastAsia="en-US"/>
        </w:rPr>
      </w:pPr>
      <w:r w:rsidRPr="002D03AF">
        <w:rPr>
          <w:rFonts w:eastAsia="Calibri"/>
          <w:b/>
          <w:bCs/>
          <w:lang w:eastAsia="en-US"/>
        </w:rPr>
        <w:t xml:space="preserve">РАБОЧАЯ ПРОГРАММА </w:t>
      </w:r>
    </w:p>
    <w:p w14:paraId="65C98178" w14:textId="77777777" w:rsidR="002D03AF" w:rsidRPr="002D03AF" w:rsidRDefault="002D03AF" w:rsidP="002D03AF">
      <w:pPr>
        <w:spacing w:line="360" w:lineRule="auto"/>
        <w:jc w:val="center"/>
        <w:rPr>
          <w:rFonts w:eastAsia="Calibri"/>
          <w:b/>
          <w:bCs/>
          <w:lang w:eastAsia="en-US"/>
        </w:rPr>
      </w:pPr>
      <w:r w:rsidRPr="002D03AF">
        <w:rPr>
          <w:rFonts w:eastAsia="Calibri"/>
          <w:b/>
          <w:bCs/>
          <w:lang w:eastAsia="en-US"/>
        </w:rPr>
        <w:t>НАЧАЛЬНОГО ОБЩЕГО ОБРАЗОВАНИЯ</w:t>
      </w:r>
    </w:p>
    <w:p w14:paraId="7E78C636" w14:textId="77777777" w:rsidR="002D03AF" w:rsidRPr="002D03AF" w:rsidRDefault="002D03AF" w:rsidP="002D03AF">
      <w:pPr>
        <w:spacing w:line="360" w:lineRule="auto"/>
        <w:jc w:val="center"/>
        <w:rPr>
          <w:rFonts w:eastAsia="Calibri"/>
          <w:b/>
          <w:bCs/>
          <w:lang w:eastAsia="en-US"/>
        </w:rPr>
      </w:pPr>
      <w:r w:rsidRPr="002D03AF">
        <w:rPr>
          <w:rFonts w:eastAsia="Calibri"/>
          <w:b/>
          <w:bCs/>
          <w:lang w:eastAsia="en-US"/>
        </w:rPr>
        <w:t>по внеурочной деятельности</w:t>
      </w:r>
    </w:p>
    <w:p w14:paraId="7A58FBDA" w14:textId="77777777" w:rsidR="002D03AF" w:rsidRPr="002D03AF" w:rsidRDefault="00C731E0" w:rsidP="002D03AF">
      <w:pPr>
        <w:spacing w:line="360" w:lineRule="auto"/>
        <w:jc w:val="center"/>
        <w:rPr>
          <w:rFonts w:eastAsia="Calibri"/>
          <w:b/>
          <w:bCs/>
          <w:lang w:eastAsia="en-US"/>
        </w:rPr>
      </w:pPr>
      <w:r>
        <w:rPr>
          <w:rFonts w:eastAsia="Calibri"/>
          <w:b/>
          <w:bCs/>
          <w:lang w:eastAsia="en-US"/>
        </w:rPr>
        <w:t>«Истоки</w:t>
      </w:r>
      <w:r w:rsidR="002D03AF" w:rsidRPr="002D03AF">
        <w:rPr>
          <w:rFonts w:eastAsia="Calibri"/>
          <w:b/>
          <w:bCs/>
          <w:lang w:eastAsia="en-US"/>
        </w:rPr>
        <w:t>»</w:t>
      </w:r>
    </w:p>
    <w:p w14:paraId="42C2CC50" w14:textId="25FA1574" w:rsidR="002D03AF" w:rsidRDefault="002D03AF" w:rsidP="002D03AF">
      <w:pPr>
        <w:spacing w:line="360" w:lineRule="auto"/>
        <w:jc w:val="center"/>
        <w:rPr>
          <w:rFonts w:eastAsia="Calibri"/>
          <w:b/>
          <w:bCs/>
          <w:lang w:eastAsia="en-US"/>
        </w:rPr>
      </w:pPr>
      <w:r w:rsidRPr="002D03AF">
        <w:rPr>
          <w:rFonts w:eastAsia="Calibri"/>
          <w:b/>
          <w:bCs/>
          <w:lang w:eastAsia="en-US"/>
        </w:rPr>
        <w:t>(для 1 – 4 классов образовательных организаций)</w:t>
      </w:r>
    </w:p>
    <w:p w14:paraId="0615BB7E" w14:textId="0AC674AB" w:rsidR="00DC7A1A" w:rsidRDefault="00DC7A1A" w:rsidP="002D03AF">
      <w:pPr>
        <w:spacing w:line="360" w:lineRule="auto"/>
        <w:jc w:val="center"/>
        <w:rPr>
          <w:rFonts w:eastAsia="Calibri"/>
          <w:b/>
          <w:bCs/>
          <w:lang w:eastAsia="en-US"/>
        </w:rPr>
      </w:pPr>
    </w:p>
    <w:p w14:paraId="5D1DD1EE" w14:textId="77777777" w:rsidR="00DC7A1A" w:rsidRDefault="00DC7A1A" w:rsidP="00DC7A1A">
      <w:pPr>
        <w:pStyle w:val="Textbody"/>
        <w:shd w:val="clear" w:color="auto" w:fill="FFFFFF"/>
        <w:spacing w:after="0" w:line="276" w:lineRule="auto"/>
        <w:ind w:right="720"/>
        <w:jc w:val="center"/>
        <w:rPr>
          <w:rFonts w:cs="Times New Roman"/>
          <w:b/>
          <w:color w:val="000000" w:themeColor="text1"/>
        </w:rPr>
      </w:pPr>
      <w:r>
        <w:rPr>
          <w:rFonts w:cs="Times New Roman"/>
          <w:b/>
          <w:color w:val="000000" w:themeColor="text1"/>
        </w:rPr>
        <w:t>Пояснительная записка</w:t>
      </w:r>
    </w:p>
    <w:p w14:paraId="5C0B8514" w14:textId="77777777" w:rsidR="00DC7A1A" w:rsidRPr="003E379E" w:rsidRDefault="00DC7A1A" w:rsidP="00DC7A1A">
      <w:pPr>
        <w:pStyle w:val="Textbody"/>
        <w:shd w:val="clear" w:color="auto" w:fill="FFFFFF"/>
        <w:spacing w:after="0" w:line="276" w:lineRule="auto"/>
        <w:ind w:right="720"/>
        <w:jc w:val="center"/>
        <w:rPr>
          <w:rFonts w:cs="Times New Roman"/>
          <w:b/>
          <w:color w:val="000000" w:themeColor="text1"/>
        </w:rPr>
      </w:pPr>
    </w:p>
    <w:p w14:paraId="7E47D23D" w14:textId="24295E6D" w:rsidR="00DC7A1A" w:rsidRDefault="00DC7A1A" w:rsidP="00DC7A1A">
      <w:pPr>
        <w:pStyle w:val="c39"/>
        <w:shd w:val="clear" w:color="auto" w:fill="FFFFFF"/>
        <w:spacing w:before="0" w:beforeAutospacing="0" w:after="0" w:afterAutospacing="0" w:line="276" w:lineRule="auto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</w:rPr>
        <w:t xml:space="preserve">     Рабочая программа по курсу «Истоки» разработана на основе программы «Истоки», являющейся результатом совместной работы автора социокультурного системного подхода в образовании И.А. Кузьмина, профессора Российской  Академии естественных наук, и профессора Вологодского государственного педагогического университета А.В. Камкина, доктора исторических наук. Рабочая программа составлена с учетом требований Федерального государственного образовательного стандарта начального общего образования.</w:t>
      </w:r>
    </w:p>
    <w:p w14:paraId="24596A18" w14:textId="3E00344D" w:rsidR="00DC7A1A" w:rsidRPr="0045175B" w:rsidRDefault="0045175B" w:rsidP="0045175B">
      <w:pPr>
        <w:pStyle w:val="c15"/>
        <w:shd w:val="clear" w:color="auto" w:fill="FFFFFF"/>
        <w:spacing w:before="0" w:beforeAutospacing="0" w:after="0" w:afterAutospacing="0" w:line="276" w:lineRule="auto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</w:rPr>
        <w:t xml:space="preserve">     </w:t>
      </w:r>
      <w:r w:rsidR="00DC7A1A" w:rsidRPr="0045175B">
        <w:rPr>
          <w:rStyle w:val="c2"/>
          <w:color w:val="000000"/>
        </w:rPr>
        <w:t>Курс </w:t>
      </w:r>
      <w:r w:rsidR="00DC7A1A" w:rsidRPr="0045175B">
        <w:rPr>
          <w:rStyle w:val="c3"/>
          <w:color w:val="000000"/>
        </w:rPr>
        <w:t>«И</w:t>
      </w:r>
      <w:r>
        <w:rPr>
          <w:rStyle w:val="c3"/>
          <w:color w:val="000000"/>
        </w:rPr>
        <w:t>стоки</w:t>
      </w:r>
      <w:r w:rsidR="00DC7A1A" w:rsidRPr="0045175B">
        <w:rPr>
          <w:rStyle w:val="c3"/>
          <w:color w:val="000000"/>
        </w:rPr>
        <w:t>» </w:t>
      </w:r>
      <w:r w:rsidR="00DC7A1A" w:rsidRPr="0045175B">
        <w:rPr>
          <w:rStyle w:val="c2"/>
          <w:color w:val="000000"/>
        </w:rPr>
        <w:t>является одним из базисных курсов на основе </w:t>
      </w:r>
      <w:r w:rsidR="00DC7A1A" w:rsidRPr="0045175B">
        <w:rPr>
          <w:rStyle w:val="c31"/>
          <w:color w:val="000000"/>
        </w:rPr>
        <w:t>системного подхода.</w:t>
      </w:r>
    </w:p>
    <w:p w14:paraId="1547DEFB" w14:textId="331E5E89" w:rsidR="00DC7A1A" w:rsidRDefault="0045175B" w:rsidP="0045175B">
      <w:pPr>
        <w:pStyle w:val="c15"/>
        <w:shd w:val="clear" w:color="auto" w:fill="FFFFFF"/>
        <w:spacing w:before="0" w:beforeAutospacing="0" w:after="0" w:afterAutospacing="0" w:line="276" w:lineRule="auto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</w:rPr>
        <w:t xml:space="preserve">     </w:t>
      </w:r>
      <w:r w:rsidR="00DC7A1A">
        <w:rPr>
          <w:rStyle w:val="c2"/>
          <w:color w:val="000000"/>
        </w:rPr>
        <w:t xml:space="preserve">Курс предназначен для преподавания в </w:t>
      </w:r>
      <w:r>
        <w:rPr>
          <w:rStyle w:val="c2"/>
          <w:color w:val="000000"/>
        </w:rPr>
        <w:t>2</w:t>
      </w:r>
      <w:r w:rsidR="00DC7A1A">
        <w:rPr>
          <w:rStyle w:val="c2"/>
          <w:color w:val="000000"/>
        </w:rPr>
        <w:t>-4-м классах начальной школы.</w:t>
      </w:r>
    </w:p>
    <w:p w14:paraId="014208DF" w14:textId="27E0BC4A" w:rsidR="00DC7A1A" w:rsidRDefault="00DC7A1A" w:rsidP="00DC7A1A">
      <w:pPr>
        <w:pStyle w:val="c15"/>
        <w:shd w:val="clear" w:color="auto" w:fill="FFFFFF"/>
        <w:spacing w:before="0" w:beforeAutospacing="0" w:after="0" w:afterAutospacing="0" w:line="276" w:lineRule="auto"/>
        <w:ind w:firstLine="284"/>
        <w:jc w:val="both"/>
        <w:rPr>
          <w:rStyle w:val="c2"/>
          <w:color w:val="000000"/>
        </w:rPr>
      </w:pPr>
      <w:r>
        <w:rPr>
          <w:rStyle w:val="c2"/>
          <w:color w:val="000000"/>
        </w:rPr>
        <w:t>Преемственность создает необходимые условия для внутренней целостности и завершенности курса</w:t>
      </w:r>
      <w:r>
        <w:rPr>
          <w:rStyle w:val="c3"/>
          <w:b/>
          <w:bCs/>
          <w:color w:val="000000"/>
        </w:rPr>
        <w:t> </w:t>
      </w:r>
      <w:r w:rsidRPr="00DC7A1A">
        <w:rPr>
          <w:rStyle w:val="c3"/>
          <w:color w:val="000000"/>
        </w:rPr>
        <w:t>«Истоки»</w:t>
      </w:r>
      <w:r w:rsidRPr="00DC7A1A">
        <w:rPr>
          <w:rStyle w:val="c2"/>
          <w:color w:val="000000"/>
        </w:rPr>
        <w:t> в рамках начальной школы.</w:t>
      </w:r>
    </w:p>
    <w:p w14:paraId="73A42DE2" w14:textId="3502703B" w:rsidR="0045175B" w:rsidRPr="0045175B" w:rsidRDefault="0045175B" w:rsidP="00DC7A1A">
      <w:pPr>
        <w:pStyle w:val="c15"/>
        <w:shd w:val="clear" w:color="auto" w:fill="FFFFFF"/>
        <w:spacing w:before="0" w:beforeAutospacing="0" w:after="0" w:afterAutospacing="0" w:line="276" w:lineRule="auto"/>
        <w:ind w:firstLine="284"/>
        <w:jc w:val="both"/>
        <w:rPr>
          <w:rFonts w:ascii="Calibri" w:hAnsi="Calibri" w:cs="Calibri"/>
          <w:color w:val="000000"/>
          <w:sz w:val="22"/>
          <w:szCs w:val="22"/>
        </w:rPr>
      </w:pPr>
      <w:r w:rsidRPr="0045175B">
        <w:rPr>
          <w:rStyle w:val="c2"/>
          <w:color w:val="000000"/>
          <w:shd w:val="clear" w:color="auto" w:fill="FFFFFF"/>
        </w:rPr>
        <w:t>Во 2-м классе происходит знакомство с истоками ближайшей к ребенку </w:t>
      </w:r>
      <w:r w:rsidRPr="0045175B">
        <w:rPr>
          <w:rStyle w:val="c31"/>
          <w:color w:val="000000"/>
          <w:shd w:val="clear" w:color="auto" w:fill="FFFFFF"/>
        </w:rPr>
        <w:t>социокультурной среды</w:t>
      </w:r>
      <w:r w:rsidRPr="0045175B">
        <w:rPr>
          <w:rStyle w:val="c2"/>
          <w:color w:val="000000"/>
          <w:shd w:val="clear" w:color="auto" w:fill="FFFFFF"/>
        </w:rPr>
        <w:t> и основной деятельности в ней человека.</w:t>
      </w:r>
    </w:p>
    <w:p w14:paraId="3FE641A3" w14:textId="77777777" w:rsidR="00DC7A1A" w:rsidRPr="0045175B" w:rsidRDefault="00DC7A1A" w:rsidP="00DC7A1A">
      <w:pPr>
        <w:pStyle w:val="c15"/>
        <w:shd w:val="clear" w:color="auto" w:fill="FFFFFF"/>
        <w:spacing w:before="0" w:beforeAutospacing="0" w:after="0" w:afterAutospacing="0" w:line="276" w:lineRule="auto"/>
        <w:ind w:firstLine="284"/>
        <w:jc w:val="both"/>
        <w:rPr>
          <w:rFonts w:ascii="Calibri" w:hAnsi="Calibri" w:cs="Calibri"/>
          <w:color w:val="000000"/>
          <w:sz w:val="22"/>
          <w:szCs w:val="22"/>
        </w:rPr>
      </w:pPr>
      <w:r w:rsidRPr="0045175B">
        <w:rPr>
          <w:rStyle w:val="c2"/>
          <w:color w:val="000000"/>
        </w:rPr>
        <w:t>В 3-м классе акцент переносится на </w:t>
      </w:r>
      <w:r w:rsidRPr="0045175B">
        <w:rPr>
          <w:rStyle w:val="c31"/>
          <w:color w:val="000000"/>
        </w:rPr>
        <w:t>истоки ценностей внутреннего мира человека.</w:t>
      </w:r>
    </w:p>
    <w:p w14:paraId="7F70E88C" w14:textId="2075DB24" w:rsidR="00DC7A1A" w:rsidRPr="0045175B" w:rsidRDefault="00DC7A1A" w:rsidP="00DC7A1A">
      <w:pPr>
        <w:pStyle w:val="c15"/>
        <w:shd w:val="clear" w:color="auto" w:fill="FFFFFF"/>
        <w:spacing w:before="0" w:beforeAutospacing="0" w:after="0" w:afterAutospacing="0" w:line="276" w:lineRule="auto"/>
        <w:ind w:firstLine="284"/>
        <w:jc w:val="both"/>
        <w:rPr>
          <w:rFonts w:ascii="Calibri" w:hAnsi="Calibri" w:cs="Calibri"/>
          <w:color w:val="000000"/>
          <w:sz w:val="22"/>
          <w:szCs w:val="22"/>
        </w:rPr>
      </w:pPr>
      <w:r w:rsidRPr="0045175B">
        <w:rPr>
          <w:rStyle w:val="c2"/>
          <w:color w:val="000000"/>
        </w:rPr>
        <w:t>В</w:t>
      </w:r>
      <w:r w:rsidR="0045175B">
        <w:rPr>
          <w:rStyle w:val="c2"/>
          <w:color w:val="000000"/>
        </w:rPr>
        <w:t xml:space="preserve"> </w:t>
      </w:r>
      <w:r w:rsidRPr="0045175B">
        <w:rPr>
          <w:rStyle w:val="c2"/>
          <w:color w:val="000000"/>
        </w:rPr>
        <w:t>4-м классе осуществляется знакомство с </w:t>
      </w:r>
      <w:r w:rsidRPr="0045175B">
        <w:rPr>
          <w:rStyle w:val="c31"/>
          <w:color w:val="000000"/>
        </w:rPr>
        <w:t>истоками русских традиций</w:t>
      </w:r>
      <w:r w:rsidRPr="0045175B">
        <w:rPr>
          <w:rStyle w:val="c2"/>
          <w:color w:val="000000"/>
        </w:rPr>
        <w:t> как важнейшим механизмом сохранения и передачи из века в век </w:t>
      </w:r>
      <w:r w:rsidRPr="0045175B">
        <w:rPr>
          <w:rStyle w:val="c31"/>
          <w:color w:val="000000"/>
        </w:rPr>
        <w:t>базовых социокультурных ценностей</w:t>
      </w:r>
      <w:r w:rsidRPr="0045175B">
        <w:rPr>
          <w:rStyle w:val="c2"/>
          <w:color w:val="000000"/>
        </w:rPr>
        <w:t> российской цивилизации.</w:t>
      </w:r>
    </w:p>
    <w:p w14:paraId="02C8C376" w14:textId="1901876A" w:rsidR="00DC7A1A" w:rsidRPr="0045175B" w:rsidRDefault="0045175B" w:rsidP="00DC7A1A">
      <w:pPr>
        <w:pStyle w:val="c39"/>
        <w:shd w:val="clear" w:color="auto" w:fill="FFFFFF"/>
        <w:spacing w:before="0" w:beforeAutospacing="0" w:after="0" w:afterAutospacing="0" w:line="276" w:lineRule="auto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7"/>
          <w:color w:val="000000"/>
        </w:rPr>
        <w:t xml:space="preserve">     </w:t>
      </w:r>
      <w:r w:rsidR="00DC7A1A" w:rsidRPr="0045175B">
        <w:rPr>
          <w:rStyle w:val="c27"/>
          <w:color w:val="000000"/>
        </w:rPr>
        <w:t>Главные ценности жизни </w:t>
      </w:r>
      <w:r w:rsidR="00DC7A1A" w:rsidRPr="0045175B">
        <w:rPr>
          <w:rStyle w:val="c91"/>
          <w:color w:val="000000"/>
        </w:rPr>
        <w:t>Слово, Образ, Книга, </w:t>
      </w:r>
      <w:r w:rsidR="00DC7A1A" w:rsidRPr="0045175B">
        <w:rPr>
          <w:rStyle w:val="c27"/>
          <w:color w:val="000000"/>
        </w:rPr>
        <w:t>развивают жизненное пространство в контексте программы </w:t>
      </w:r>
      <w:r w:rsidR="00DC7A1A" w:rsidRPr="0045175B">
        <w:rPr>
          <w:rStyle w:val="c91"/>
          <w:color w:val="000000"/>
        </w:rPr>
        <w:t>«И</w:t>
      </w:r>
      <w:r>
        <w:rPr>
          <w:rStyle w:val="c91"/>
          <w:color w:val="000000"/>
        </w:rPr>
        <w:t>стоки</w:t>
      </w:r>
      <w:r w:rsidR="00DC7A1A" w:rsidRPr="0045175B">
        <w:rPr>
          <w:rStyle w:val="c91"/>
          <w:color w:val="000000"/>
        </w:rPr>
        <w:t>» (начальная школа) </w:t>
      </w:r>
      <w:r w:rsidR="00DC7A1A" w:rsidRPr="0045175B">
        <w:rPr>
          <w:rStyle w:val="c2"/>
          <w:color w:val="000000"/>
        </w:rPr>
        <w:t>следующим образом.</w:t>
      </w:r>
    </w:p>
    <w:p w14:paraId="5A3F6E0D" w14:textId="2FE9A5B3" w:rsidR="00DC7A1A" w:rsidRDefault="0045175B" w:rsidP="00DC7A1A">
      <w:pPr>
        <w:pStyle w:val="c39"/>
        <w:shd w:val="clear" w:color="auto" w:fill="FFFFFF"/>
        <w:spacing w:before="0" w:beforeAutospacing="0" w:after="0" w:afterAutospacing="0" w:line="276" w:lineRule="auto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</w:rPr>
        <w:t xml:space="preserve">     </w:t>
      </w:r>
      <w:r w:rsidR="00DC7A1A">
        <w:rPr>
          <w:rStyle w:val="c2"/>
          <w:color w:val="000000"/>
        </w:rPr>
        <w:t>Введение курса «Истоки» дает возможность обогатить, вывести на качественно новый уровень выработанные в предшествующий период в образовании подходы по достижению учащимися социальной компетентности в культурно-исторической, социально-правовой, информационно-методологической, экологической и сфере культуры здоровья. Стандарт относит эти компетентности к ключевым, направленным на формирование основ самоопределения и социализации обучающегося. Социальная компетентность, связывая воедино знания, ценности и поведение человека, выступает конкретной формой духовно-нравственной направленности личности.</w:t>
      </w:r>
    </w:p>
    <w:p w14:paraId="4E6DC3C3" w14:textId="27BC6698" w:rsidR="00DC7A1A" w:rsidRDefault="0045175B" w:rsidP="00DC7A1A">
      <w:pPr>
        <w:pStyle w:val="c39"/>
        <w:shd w:val="clear" w:color="auto" w:fill="FFFFFF"/>
        <w:spacing w:before="0" w:beforeAutospacing="0" w:after="0" w:afterAutospacing="0" w:line="276" w:lineRule="auto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</w:rPr>
        <w:t xml:space="preserve">     </w:t>
      </w:r>
      <w:r w:rsidR="00DC7A1A">
        <w:rPr>
          <w:rStyle w:val="c2"/>
          <w:color w:val="000000"/>
        </w:rPr>
        <w:t>Методологическую основу данной программы составляет социокультурный  системный подход в образовании. Он позволяет:</w:t>
      </w:r>
    </w:p>
    <w:p w14:paraId="63FBDDEA" w14:textId="77777777" w:rsidR="00DC7A1A" w:rsidRDefault="00DC7A1A" w:rsidP="0045175B">
      <w:pPr>
        <w:pStyle w:val="c21"/>
        <w:numPr>
          <w:ilvl w:val="0"/>
          <w:numId w:val="27"/>
        </w:numPr>
        <w:shd w:val="clear" w:color="auto" w:fill="FFFFFF"/>
        <w:spacing w:before="30" w:beforeAutospacing="0" w:after="30" w:afterAutospacing="0" w:line="276" w:lineRule="auto"/>
        <w:ind w:left="0" w:firstLine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</w:rPr>
        <w:lastRenderedPageBreak/>
        <w:t>Развивать социокультурную основу личности с первого года обучения начальной школы;</w:t>
      </w:r>
    </w:p>
    <w:p w14:paraId="507D3E30" w14:textId="77777777" w:rsidR="00DC7A1A" w:rsidRDefault="00DC7A1A" w:rsidP="0045175B">
      <w:pPr>
        <w:pStyle w:val="c21"/>
        <w:numPr>
          <w:ilvl w:val="0"/>
          <w:numId w:val="27"/>
        </w:numPr>
        <w:shd w:val="clear" w:color="auto" w:fill="FFFFFF"/>
        <w:spacing w:before="30" w:beforeAutospacing="0" w:after="30" w:afterAutospacing="0" w:line="276" w:lineRule="auto"/>
        <w:ind w:left="0" w:firstLine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</w:rPr>
        <w:t>Осуществить присоединение от семьи к начальной школе и от начальной школы к средней;</w:t>
      </w:r>
    </w:p>
    <w:p w14:paraId="6FC78BA8" w14:textId="77777777" w:rsidR="00DC7A1A" w:rsidRDefault="00DC7A1A" w:rsidP="0045175B">
      <w:pPr>
        <w:pStyle w:val="c21"/>
        <w:numPr>
          <w:ilvl w:val="0"/>
          <w:numId w:val="27"/>
        </w:numPr>
        <w:shd w:val="clear" w:color="auto" w:fill="FFFFFF"/>
        <w:spacing w:before="30" w:beforeAutospacing="0" w:after="30" w:afterAutospacing="0" w:line="276" w:lineRule="auto"/>
        <w:ind w:left="0" w:firstLine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</w:rPr>
        <w:t>Создать социокультурный стержень в учебном процессе и развить межпредметные связи;</w:t>
      </w:r>
    </w:p>
    <w:p w14:paraId="55458C2A" w14:textId="77777777" w:rsidR="00DC7A1A" w:rsidRDefault="00DC7A1A" w:rsidP="0045175B">
      <w:pPr>
        <w:pStyle w:val="c39"/>
        <w:numPr>
          <w:ilvl w:val="0"/>
          <w:numId w:val="27"/>
        </w:numPr>
        <w:shd w:val="clear" w:color="auto" w:fill="FFFFFF"/>
        <w:spacing w:before="30" w:beforeAutospacing="0" w:after="30" w:afterAutospacing="0" w:line="276" w:lineRule="auto"/>
        <w:ind w:left="0" w:firstLine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</w:rPr>
        <w:t>Обеспечить преподавателя социокультурным инструментарием и эффективно управлять внутренними ресурсами человека.</w:t>
      </w:r>
    </w:p>
    <w:p w14:paraId="681F02E5" w14:textId="77777777" w:rsidR="00DC7A1A" w:rsidRDefault="00DC7A1A" w:rsidP="00DC7A1A">
      <w:pPr>
        <w:pStyle w:val="c21"/>
        <w:shd w:val="clear" w:color="auto" w:fill="FFFFFF"/>
        <w:spacing w:before="0" w:beforeAutospacing="0" w:after="0" w:afterAutospacing="0" w:line="276" w:lineRule="auto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</w:rPr>
        <w:t>В соответствии со Стандартом на ступени начального общего образования осуществляется:</w:t>
      </w:r>
    </w:p>
    <w:p w14:paraId="08BEEAA7" w14:textId="77777777" w:rsidR="00DC7A1A" w:rsidRDefault="00DC7A1A" w:rsidP="0045175B">
      <w:pPr>
        <w:pStyle w:val="c21"/>
        <w:numPr>
          <w:ilvl w:val="0"/>
          <w:numId w:val="28"/>
        </w:numPr>
        <w:shd w:val="clear" w:color="auto" w:fill="FFFFFF"/>
        <w:spacing w:before="30" w:beforeAutospacing="0" w:after="30" w:afterAutospacing="0" w:line="276" w:lineRule="auto"/>
        <w:ind w:left="0" w:hanging="142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</w:rPr>
        <w:t>становление основ гражданской идентичности и мировоззрения обучающихся;</w:t>
      </w:r>
    </w:p>
    <w:p w14:paraId="1F3CCBE2" w14:textId="77777777" w:rsidR="00DC7A1A" w:rsidRDefault="00DC7A1A" w:rsidP="0045175B">
      <w:pPr>
        <w:pStyle w:val="c21"/>
        <w:numPr>
          <w:ilvl w:val="0"/>
          <w:numId w:val="28"/>
        </w:numPr>
        <w:shd w:val="clear" w:color="auto" w:fill="FFFFFF"/>
        <w:spacing w:before="30" w:beforeAutospacing="0" w:after="30" w:afterAutospacing="0" w:line="276" w:lineRule="auto"/>
        <w:ind w:left="0" w:hanging="142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</w:rPr>
        <w:t>духовно-нравственное развитие и воспитание обучающихся, предусматривающее принятие ими моральных норм, нравственных установок, национальных ценностей;</w:t>
      </w:r>
    </w:p>
    <w:p w14:paraId="7A664DF4" w14:textId="7E84EE28" w:rsidR="00DC7A1A" w:rsidRDefault="0045175B" w:rsidP="00DC7A1A">
      <w:pPr>
        <w:pStyle w:val="c39"/>
        <w:shd w:val="clear" w:color="auto" w:fill="FFFFFF"/>
        <w:spacing w:before="0" w:beforeAutospacing="0" w:after="0" w:afterAutospacing="0" w:line="276" w:lineRule="auto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</w:rPr>
        <w:t xml:space="preserve">     </w:t>
      </w:r>
      <w:r w:rsidR="00DC7A1A">
        <w:rPr>
          <w:rStyle w:val="c2"/>
          <w:color w:val="000000"/>
        </w:rPr>
        <w:t>Программа направлена на развитие социокультурных ценностей личности с приоритетом духовной основы, формирование элементов управленческой культуры, эффективное общение на основе принципа диалогизма. Учебный курс сочетается с системой воспитания на социокультурной основе во внеучебной деятельности. Образовательный процесс основан на системно – деятельностном подходе, что соответствует основным идеям Стандарта.</w:t>
      </w:r>
    </w:p>
    <w:p w14:paraId="41C973F7" w14:textId="77777777" w:rsidR="00DC7A1A" w:rsidRDefault="00DC7A1A" w:rsidP="00DC7A1A">
      <w:pPr>
        <w:pStyle w:val="c21"/>
        <w:shd w:val="clear" w:color="auto" w:fill="FFFFFF"/>
        <w:spacing w:before="0" w:beforeAutospacing="0" w:after="0" w:afterAutospacing="0" w:line="276" w:lineRule="auto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</w:rPr>
        <w:t>Содержательной целью курса «Истоки» является инициирование процесса становления социокультурной компетентности учащихся, их творческого саморазвития, приобщение к неизменным социокультурным ценностям Российской цивилизации и истокам, формирующим и сохраняющим эти ценности.</w:t>
      </w:r>
    </w:p>
    <w:p w14:paraId="68729AFA" w14:textId="77777777" w:rsidR="00DC7A1A" w:rsidRPr="0045175B" w:rsidRDefault="00DC7A1A" w:rsidP="00DC7A1A">
      <w:pPr>
        <w:pStyle w:val="c62"/>
        <w:shd w:val="clear" w:color="auto" w:fill="FFFFFF"/>
        <w:spacing w:before="0" w:beforeAutospacing="0" w:after="0" w:afterAutospacing="0" w:line="276" w:lineRule="auto"/>
        <w:jc w:val="both"/>
        <w:rPr>
          <w:rFonts w:ascii="Calibri" w:hAnsi="Calibri" w:cs="Calibri"/>
          <w:color w:val="000000"/>
          <w:sz w:val="22"/>
          <w:szCs w:val="22"/>
        </w:rPr>
      </w:pPr>
      <w:r w:rsidRPr="0045175B">
        <w:rPr>
          <w:rStyle w:val="c27"/>
          <w:color w:val="000000"/>
        </w:rPr>
        <w:t>В качестве </w:t>
      </w:r>
      <w:r w:rsidRPr="0045175B">
        <w:rPr>
          <w:rStyle w:val="c91"/>
          <w:color w:val="000000"/>
        </w:rPr>
        <w:t>задач</w:t>
      </w:r>
      <w:r w:rsidRPr="0045175B">
        <w:rPr>
          <w:rStyle w:val="c2"/>
          <w:color w:val="000000"/>
        </w:rPr>
        <w:t> выдвигаются:</w:t>
      </w:r>
    </w:p>
    <w:p w14:paraId="0FB05745" w14:textId="77777777" w:rsidR="00DC7A1A" w:rsidRDefault="00DC7A1A" w:rsidP="0045175B">
      <w:pPr>
        <w:pStyle w:val="c21"/>
        <w:numPr>
          <w:ilvl w:val="0"/>
          <w:numId w:val="29"/>
        </w:numPr>
        <w:shd w:val="clear" w:color="auto" w:fill="FFFFFF"/>
        <w:spacing w:before="30" w:beforeAutospacing="0" w:after="30" w:afterAutospacing="0" w:line="276" w:lineRule="auto"/>
        <w:ind w:left="0" w:firstLine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</w:rPr>
        <w:t>освоение и принятие духовно-нравственных категорий внутреннего мира человека и социума, в котором живет и развивается ребенок;</w:t>
      </w:r>
    </w:p>
    <w:p w14:paraId="7B109B80" w14:textId="77777777" w:rsidR="00DC7A1A" w:rsidRDefault="00DC7A1A" w:rsidP="0045175B">
      <w:pPr>
        <w:pStyle w:val="c21"/>
        <w:numPr>
          <w:ilvl w:val="0"/>
          <w:numId w:val="29"/>
        </w:numPr>
        <w:shd w:val="clear" w:color="auto" w:fill="FFFFFF"/>
        <w:spacing w:before="30" w:beforeAutospacing="0" w:after="30" w:afterAutospacing="0" w:line="276" w:lineRule="auto"/>
        <w:ind w:left="0" w:firstLine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</w:rPr>
        <w:t>оснащение учащихся различными созидательными способами взаимодействия с осваиваемыми социокультурными ценностями;</w:t>
      </w:r>
    </w:p>
    <w:p w14:paraId="472A687F" w14:textId="77777777" w:rsidR="00DC7A1A" w:rsidRDefault="00DC7A1A" w:rsidP="0045175B">
      <w:pPr>
        <w:pStyle w:val="c21"/>
        <w:numPr>
          <w:ilvl w:val="0"/>
          <w:numId w:val="29"/>
        </w:numPr>
        <w:shd w:val="clear" w:color="auto" w:fill="FFFFFF"/>
        <w:spacing w:before="30" w:beforeAutospacing="0" w:after="30" w:afterAutospacing="0" w:line="276" w:lineRule="auto"/>
        <w:ind w:left="0" w:firstLine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</w:rPr>
        <w:t>личностное осмысление отношения к ближайшему природному и социальному окружению, к духовно-нравственным ценностям своего народа, к Православной культуре;</w:t>
      </w:r>
    </w:p>
    <w:p w14:paraId="40F7B8A9" w14:textId="77777777" w:rsidR="00DC7A1A" w:rsidRDefault="00DC7A1A" w:rsidP="0045175B">
      <w:pPr>
        <w:pStyle w:val="c21"/>
        <w:numPr>
          <w:ilvl w:val="0"/>
          <w:numId w:val="29"/>
        </w:numPr>
        <w:shd w:val="clear" w:color="auto" w:fill="FFFFFF"/>
        <w:spacing w:before="30" w:beforeAutospacing="0" w:after="30" w:afterAutospacing="0" w:line="276" w:lineRule="auto"/>
        <w:ind w:left="0" w:firstLine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</w:rPr>
        <w:t>развитие мотивации к саморазвитию.</w:t>
      </w:r>
    </w:p>
    <w:p w14:paraId="7A741424" w14:textId="17CFADB8" w:rsidR="00DC7A1A" w:rsidRDefault="0045175B" w:rsidP="00DC7A1A">
      <w:pPr>
        <w:pStyle w:val="c21"/>
        <w:shd w:val="clear" w:color="auto" w:fill="FFFFFF"/>
        <w:spacing w:before="0" w:beforeAutospacing="0" w:after="0" w:afterAutospacing="0" w:line="276" w:lineRule="auto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</w:rPr>
        <w:t xml:space="preserve">     </w:t>
      </w:r>
      <w:r w:rsidR="00DC7A1A">
        <w:rPr>
          <w:rStyle w:val="c2"/>
          <w:color w:val="000000"/>
        </w:rPr>
        <w:t>Особенностью данного курса является его интегративный межпредметный характер, что отвечает требованиям Стандарта начального общего образования. Образование призвано обеспечивать и отражать становление системы личностных смыслов учащихся, что возможно на основе взаимодействия их с глубинными основами мира и личностного осознания этого взаимодействия. Узловыми точками процесса являются социокультурные ценности, выступающие в качестве фундаментальных образовательных объектов.</w:t>
      </w:r>
    </w:p>
    <w:p w14:paraId="5235A6BB" w14:textId="29B7F1F3" w:rsidR="00DC7A1A" w:rsidRDefault="0045175B" w:rsidP="00DC7A1A">
      <w:pPr>
        <w:pStyle w:val="c21"/>
        <w:shd w:val="clear" w:color="auto" w:fill="FFFFFF"/>
        <w:spacing w:before="0" w:beforeAutospacing="0" w:after="0" w:afterAutospacing="0" w:line="276" w:lineRule="auto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</w:rPr>
        <w:t xml:space="preserve">     </w:t>
      </w:r>
      <w:r w:rsidR="00DC7A1A">
        <w:rPr>
          <w:rStyle w:val="c2"/>
          <w:color w:val="000000"/>
        </w:rPr>
        <w:t xml:space="preserve">Существенной характеристикой предлагаемой программы является направленность на реализацию принципов </w:t>
      </w:r>
      <w:proofErr w:type="spellStart"/>
      <w:r w:rsidR="00DC7A1A">
        <w:rPr>
          <w:rStyle w:val="c2"/>
          <w:color w:val="000000"/>
        </w:rPr>
        <w:t>природо</w:t>
      </w:r>
      <w:proofErr w:type="spellEnd"/>
      <w:r w:rsidR="00DC7A1A">
        <w:rPr>
          <w:rStyle w:val="c2"/>
          <w:color w:val="000000"/>
        </w:rPr>
        <w:t xml:space="preserve">-, социо- и </w:t>
      </w:r>
      <w:proofErr w:type="spellStart"/>
      <w:r w:rsidR="00DC7A1A">
        <w:rPr>
          <w:rStyle w:val="c2"/>
          <w:color w:val="000000"/>
        </w:rPr>
        <w:t>культуросообразности</w:t>
      </w:r>
      <w:proofErr w:type="spellEnd"/>
      <w:r w:rsidR="00DC7A1A">
        <w:rPr>
          <w:rStyle w:val="c2"/>
          <w:color w:val="000000"/>
        </w:rPr>
        <w:t xml:space="preserve"> образования. С данных позиций образование и воспитание тем эффективнее, чем в большей степени оно вписано в контекст культуры, а ребенок активно овладевает и творчески развивает лучшие образцы культуры региона, нации, страны, мировой цивилизации.</w:t>
      </w:r>
    </w:p>
    <w:p w14:paraId="6F4A454C" w14:textId="14F2D8DB" w:rsidR="00DC7A1A" w:rsidRDefault="00DC7A1A" w:rsidP="00DC7A1A">
      <w:pPr>
        <w:pStyle w:val="c39"/>
        <w:shd w:val="clear" w:color="auto" w:fill="FFFFFF"/>
        <w:spacing w:before="0" w:beforeAutospacing="0" w:after="0" w:afterAutospacing="0" w:line="276" w:lineRule="auto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</w:rPr>
        <w:lastRenderedPageBreak/>
        <w:t>В основе преподавания учебного курса «Истоки» лежит идея активного образования – одна из ведущих в социокультурном системном подходе. На практике эта идея воплощается с помощью активных форм обучения.</w:t>
      </w:r>
    </w:p>
    <w:p w14:paraId="0F516DFF" w14:textId="77777777" w:rsidR="00DC7A1A" w:rsidRPr="0045175B" w:rsidRDefault="00DC7A1A" w:rsidP="00DC7A1A">
      <w:pPr>
        <w:pStyle w:val="c21"/>
        <w:shd w:val="clear" w:color="auto" w:fill="FFFFFF"/>
        <w:spacing w:before="0" w:beforeAutospacing="0" w:after="0" w:afterAutospacing="0" w:line="276" w:lineRule="auto"/>
        <w:jc w:val="both"/>
        <w:rPr>
          <w:rFonts w:ascii="Calibri" w:hAnsi="Calibri" w:cs="Calibri"/>
          <w:color w:val="000000"/>
          <w:sz w:val="22"/>
          <w:szCs w:val="22"/>
        </w:rPr>
      </w:pPr>
      <w:r w:rsidRPr="0045175B">
        <w:rPr>
          <w:rStyle w:val="c91"/>
          <w:color w:val="000000"/>
        </w:rPr>
        <w:t>Главными целями системы активных форм являются</w:t>
      </w:r>
      <w:r w:rsidRPr="0045175B">
        <w:rPr>
          <w:rStyle w:val="c2"/>
          <w:color w:val="000000"/>
        </w:rPr>
        <w:t>:</w:t>
      </w:r>
    </w:p>
    <w:p w14:paraId="41F58D01" w14:textId="77777777" w:rsidR="00DC7A1A" w:rsidRDefault="00DC7A1A" w:rsidP="0045175B">
      <w:pPr>
        <w:pStyle w:val="c21"/>
        <w:numPr>
          <w:ilvl w:val="0"/>
          <w:numId w:val="30"/>
        </w:numPr>
        <w:shd w:val="clear" w:color="auto" w:fill="FFFFFF"/>
        <w:spacing w:before="30" w:beforeAutospacing="0" w:after="30" w:afterAutospacing="0" w:line="276" w:lineRule="auto"/>
        <w:ind w:left="0" w:firstLine="0"/>
        <w:jc w:val="both"/>
        <w:rPr>
          <w:rFonts w:ascii="Calibri" w:hAnsi="Calibri" w:cs="Calibri"/>
          <w:color w:val="000000"/>
          <w:sz w:val="22"/>
          <w:szCs w:val="22"/>
        </w:rPr>
      </w:pPr>
      <w:r w:rsidRPr="0045175B">
        <w:rPr>
          <w:rStyle w:val="c2"/>
          <w:color w:val="000000"/>
        </w:rPr>
        <w:t>развитие у учащихся духовно – нравственных ценностей</w:t>
      </w:r>
      <w:r>
        <w:rPr>
          <w:rStyle w:val="c2"/>
          <w:color w:val="000000"/>
        </w:rPr>
        <w:t>,</w:t>
      </w:r>
    </w:p>
    <w:p w14:paraId="042F3024" w14:textId="77777777" w:rsidR="00DC7A1A" w:rsidRDefault="00DC7A1A" w:rsidP="0045175B">
      <w:pPr>
        <w:pStyle w:val="c21"/>
        <w:numPr>
          <w:ilvl w:val="0"/>
          <w:numId w:val="30"/>
        </w:numPr>
        <w:shd w:val="clear" w:color="auto" w:fill="FFFFFF"/>
        <w:spacing w:before="30" w:beforeAutospacing="0" w:after="30" w:afterAutospacing="0" w:line="276" w:lineRule="auto"/>
        <w:ind w:left="0" w:firstLine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</w:rPr>
        <w:t>накопление социокультурного опыта,</w:t>
      </w:r>
    </w:p>
    <w:p w14:paraId="21568137" w14:textId="77777777" w:rsidR="00DC7A1A" w:rsidRDefault="00DC7A1A" w:rsidP="0045175B">
      <w:pPr>
        <w:pStyle w:val="c21"/>
        <w:numPr>
          <w:ilvl w:val="0"/>
          <w:numId w:val="30"/>
        </w:numPr>
        <w:shd w:val="clear" w:color="auto" w:fill="FFFFFF"/>
        <w:spacing w:before="30" w:beforeAutospacing="0" w:after="30" w:afterAutospacing="0" w:line="276" w:lineRule="auto"/>
        <w:ind w:left="0" w:firstLine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</w:rPr>
        <w:t>развитие навыков общения,</w:t>
      </w:r>
    </w:p>
    <w:p w14:paraId="0EA7CDEF" w14:textId="437614B6" w:rsidR="00DC7A1A" w:rsidRDefault="00DC7A1A" w:rsidP="0045175B">
      <w:pPr>
        <w:pStyle w:val="c21"/>
        <w:numPr>
          <w:ilvl w:val="0"/>
          <w:numId w:val="30"/>
        </w:numPr>
        <w:shd w:val="clear" w:color="auto" w:fill="FFFFFF"/>
        <w:spacing w:before="30" w:beforeAutospacing="0" w:after="30" w:afterAutospacing="0" w:line="276" w:lineRule="auto"/>
        <w:ind w:left="0" w:firstLine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</w:rPr>
        <w:t>управления собственной деятельностью, деятельностью группы, эффективного взаимодействия,</w:t>
      </w:r>
    </w:p>
    <w:p w14:paraId="56941114" w14:textId="474974F9" w:rsidR="00DC7A1A" w:rsidRPr="00AB3402" w:rsidRDefault="00DC7A1A" w:rsidP="0045175B">
      <w:pPr>
        <w:pStyle w:val="c21"/>
        <w:numPr>
          <w:ilvl w:val="0"/>
          <w:numId w:val="30"/>
        </w:numPr>
        <w:shd w:val="clear" w:color="auto" w:fill="FFFFFF"/>
        <w:spacing w:before="30" w:beforeAutospacing="0" w:after="30" w:afterAutospacing="0" w:line="276" w:lineRule="auto"/>
        <w:ind w:left="0" w:firstLine="0"/>
        <w:jc w:val="both"/>
        <w:rPr>
          <w:rStyle w:val="c2"/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</w:rPr>
        <w:t>обеспечивающего достижение значимых для индивидуума и группы результатов.</w:t>
      </w:r>
    </w:p>
    <w:p w14:paraId="6819582F" w14:textId="77777777" w:rsidR="00AB3402" w:rsidRPr="0045175B" w:rsidRDefault="00AB3402" w:rsidP="00AB3402">
      <w:pPr>
        <w:pStyle w:val="c21"/>
        <w:shd w:val="clear" w:color="auto" w:fill="FFFFFF"/>
        <w:spacing w:before="30" w:beforeAutospacing="0" w:after="30" w:afterAutospacing="0" w:line="276" w:lineRule="auto"/>
        <w:jc w:val="both"/>
        <w:rPr>
          <w:rStyle w:val="c2"/>
          <w:rFonts w:ascii="Calibri" w:hAnsi="Calibri" w:cs="Calibri"/>
          <w:color w:val="000000"/>
          <w:sz w:val="22"/>
          <w:szCs w:val="22"/>
        </w:rPr>
      </w:pPr>
    </w:p>
    <w:p w14:paraId="4AE64D65" w14:textId="4940E0E8" w:rsidR="0045175B" w:rsidRDefault="0045175B" w:rsidP="0045175B">
      <w:pPr>
        <w:pStyle w:val="c21"/>
        <w:shd w:val="clear" w:color="auto" w:fill="FFFFFF"/>
        <w:spacing w:before="30" w:beforeAutospacing="0" w:after="30" w:afterAutospacing="0" w:line="276" w:lineRule="auto"/>
        <w:jc w:val="both"/>
        <w:rPr>
          <w:rStyle w:val="c2"/>
          <w:color w:val="000000"/>
        </w:rPr>
      </w:pPr>
    </w:p>
    <w:p w14:paraId="6FD47DD9" w14:textId="45ECDB74" w:rsidR="00AB3402" w:rsidRPr="00AB3402" w:rsidRDefault="0045175B" w:rsidP="00AB3402">
      <w:pPr>
        <w:pStyle w:val="c21"/>
        <w:shd w:val="clear" w:color="auto" w:fill="FFFFFF"/>
        <w:spacing w:before="30" w:beforeAutospacing="0" w:after="30" w:afterAutospacing="0" w:line="276" w:lineRule="auto"/>
        <w:jc w:val="center"/>
        <w:rPr>
          <w:b/>
          <w:bCs/>
          <w:color w:val="000000"/>
        </w:rPr>
      </w:pPr>
      <w:r w:rsidRPr="0045175B">
        <w:rPr>
          <w:rStyle w:val="c2"/>
          <w:b/>
          <w:bCs/>
          <w:color w:val="000000"/>
        </w:rPr>
        <w:t>Содержание учебного курса</w:t>
      </w:r>
    </w:p>
    <w:p w14:paraId="58D4D102" w14:textId="77777777" w:rsidR="00D00F6C" w:rsidRPr="00AB3402" w:rsidRDefault="0045175B" w:rsidP="00AB3402">
      <w:pPr>
        <w:spacing w:line="276" w:lineRule="auto"/>
        <w:jc w:val="both"/>
        <w:rPr>
          <w:b/>
        </w:rPr>
      </w:pPr>
      <w:r w:rsidRPr="00AB3402">
        <w:rPr>
          <w:b/>
        </w:rPr>
        <w:t>2 класс</w:t>
      </w:r>
      <w:r w:rsidR="00D00F6C" w:rsidRPr="00AB3402">
        <w:rPr>
          <w:b/>
        </w:rPr>
        <w:t xml:space="preserve"> </w:t>
      </w:r>
    </w:p>
    <w:p w14:paraId="2306B095" w14:textId="42E1505D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Тема «Родной очаг» (8 ч)</w:t>
      </w:r>
    </w:p>
    <w:p w14:paraId="52B11AD2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 xml:space="preserve">ИМЯ. Как выбирается имя и что оно означает. Именины. Почему нужно дорожить своим именем. Имена твоих родных и друзей. </w:t>
      </w:r>
    </w:p>
    <w:p w14:paraId="6F5ECA32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СЕМЬЯ - мир самых близких людей. Любовь, забота, согласие и почитание родителей — основа семьи. Почему нужно дорожить доброй молвой о семье. Дружная семья.</w:t>
      </w:r>
    </w:p>
    <w:p w14:paraId="227FCD30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РОД - люди, происходящие от одного предка. Род - твоя связь с прошлым и будущим. Поколения и родственники. Память о роде. Родовые занятия. Честь рода.</w:t>
      </w:r>
    </w:p>
    <w:p w14:paraId="1BEF6901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ДОМ - территория семьи, мир вещей. Мир дома. Домашний порядок. Ритмы домашней жизни. Праздники и будни. Семейные реликвии и святыни.</w:t>
      </w:r>
    </w:p>
    <w:p w14:paraId="4A9C188A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 xml:space="preserve">ДЕРЕВНЯ. Земледелие. О чем рассказывают названия деревень. Деревенский дом и деревенская улица. Сход. Взаимовыручка. За что уважают человека в деревне. </w:t>
      </w:r>
    </w:p>
    <w:p w14:paraId="6166436B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ГОРОД. В чем его отличие от деревни. Как город рассказывает о себе. Здания. Улицы. Площади. Памятники. Храмы. Почему нужно беречь созданное трудом и талантом предков. Милосердие к незнакомым людям.  Родной город. Столица.</w:t>
      </w:r>
    </w:p>
    <w:p w14:paraId="2B353F2E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Тема «Родные просторы» (8 ч)</w:t>
      </w:r>
    </w:p>
    <w:p w14:paraId="34C5A359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РОДНОЙ КРАЙ – край, где родился и вырос. Богатство и красота природы Клинского края. Животные и растения Клинского края. Мир человека и мир природы - их единство. Бережное отношение ко всему живому - обязанность человека.</w:t>
      </w:r>
    </w:p>
    <w:p w14:paraId="1D186CCB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НИВА и ПОЛЕ. Труд земледельца. Золотая нива. Нива - творение рук человека. Нива священна. Нива дает жизнь человеку. Поле битвы. Почему в поле проверяются физическая сила и сила духа человека. Поле и воля. Казачество.</w:t>
      </w:r>
    </w:p>
    <w:p w14:paraId="4D126AF5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ЛЕС. Как лес служит человеку. Дары природы. В чем красота леса. Тайны леса. Сказочные герои леса. Вековые деревья и древо жизни человека.</w:t>
      </w:r>
    </w:p>
    <w:p w14:paraId="569E1038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 xml:space="preserve">РЕКА. О чем говорят названия рек. Как река служит человеку. В чем красота реки и ее берегов. Течение реки и ход времени. </w:t>
      </w:r>
    </w:p>
    <w:p w14:paraId="08E11EAC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ГОРЫ. Мир гор. Подземные кладовые Ставропольского края. Стихия камня. Горный мир.</w:t>
      </w:r>
    </w:p>
    <w:p w14:paraId="3F62564B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МОРЕ-ОКЕАН. Как море (озеро) служит человеку. В чем красота моря (озера). Море - конец света? Тайны моря. Море учит мужеству. Мореходы.</w:t>
      </w:r>
    </w:p>
    <w:p w14:paraId="3A9562B9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ПУТЬ-ДОРОГА. Путь к счастью, путь к спасению, путь к правде. Дорога жизни. Путники. Паломники. Гостеприимство.</w:t>
      </w:r>
    </w:p>
    <w:p w14:paraId="0FF92721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Тема «Труд земной» (8 ч)</w:t>
      </w:r>
    </w:p>
    <w:p w14:paraId="645EE13F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lastRenderedPageBreak/>
        <w:t>СЕВ и ЖАТВА. Мать-Земля в народных сказках. Народные приметы земледельцев. Народная мудрость. Умей все делать вовремя. Земледелие учит трудолюбию. Земледелие в Клинском крае. Мой земледельческий опыт.</w:t>
      </w:r>
    </w:p>
    <w:p w14:paraId="26F419EF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Времена года. Народный календарь. Весна - ежегодное возрождение жизни.</w:t>
      </w:r>
    </w:p>
    <w:p w14:paraId="7D93BCD0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БРАТЬЯ МЕНЬШИЕ. Какие животные издавна живут с человеком. Забота о животных. Как разделили эти заботы мужчины, женщины и дети. Какие праздники связаны с животными. Какие животные живут в твоем доме.</w:t>
      </w:r>
    </w:p>
    <w:p w14:paraId="27BF7359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ТКАЧИХИ-РУКОДЕЛЬНИЦЫ. Прясть и ткать. Лен и полотно. Беседы и посиделки. Как ткачихи терпение воспитывают. Народные костюмы. Шитье. Красота одежды.</w:t>
      </w:r>
    </w:p>
    <w:p w14:paraId="76B8D381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МАСТЕРА-ПЛОТНИКИ. Что строили из дерева. Как рубили дом. Почему предпочитали деревянные изделия. Артель. Плотницкое дело учит добросовестности. Клинское подворье.</w:t>
      </w:r>
    </w:p>
    <w:p w14:paraId="2B96E238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ЛЮДИ Клинского края. Мир Клина. Основные профессии. Династия, поколение.</w:t>
      </w:r>
    </w:p>
    <w:p w14:paraId="5671369D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ЯРМАРКА. Купец. Покупатель. Товар. Как ярмарка честной торговле учит. Ярмарка - народный праздник и живая газета. Современные ярмарки. Торговля соединяет страны и людей.</w:t>
      </w:r>
    </w:p>
    <w:p w14:paraId="50490EAF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Тема «Труд души» (8 ч)</w:t>
      </w:r>
    </w:p>
    <w:p w14:paraId="1DC52DC3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СЛОВО. Слова умные, добрые, меткие, задушевные. Злословие. Цена слова. Слово-молитва. Слово священной книги Библии. Чистота слов и речи. СКАЗКА. Как сказка учит, развлекает и зло побеждает. Сказочник. В сказке живет житейская мудрость. Сказка - ложь, да в ней намек…</w:t>
      </w:r>
    </w:p>
    <w:p w14:paraId="307951AE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ПЕСНЯ. Песня рождается, когда обычных слов мало. ПЕСНЯ - ДУША народа. Песни праздничные и походные, застольные и торжественные. Песня колыбельная, задушевная, лирическая. Частушка.</w:t>
      </w:r>
    </w:p>
    <w:p w14:paraId="393F50C2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 xml:space="preserve">ПРАЗДНИК. Смысл праздника. Почему праздник называют - труд души. Главные праздники года. Праздники моего народа. Православные праздники. Народные игры. </w:t>
      </w:r>
    </w:p>
    <w:p w14:paraId="4D0A066E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ХРАМ. Почему храм не похож на обычное здание. Строение Храма. Храм в жизни человека. Храм хранит труд многих людей. Храм в душе человека. Дорога к Храму. Храмы Клинского края.</w:t>
      </w:r>
    </w:p>
    <w:p w14:paraId="14A58FA4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КНИГА. Книга рукописная, книга печатная.  Книга электронная. Книжная мудрость. В чем состоит великая сила книги. Священные книги. Летописи. Учебники – ступеньки восхождения к знанию. МИР ИНФОРМАЦИИ. Информация как сообщение людей друг другу о своих мыслях, состояниях. Информация вокруг нас. Источники информации (слово, книга, кино, компьютер; СМИ: телевидение, радио, газета, журнал; реклама и др.).</w:t>
      </w:r>
    </w:p>
    <w:p w14:paraId="2E844CB6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МИР ТВОРЧЕСТВА. Народное творчество (фольклор, ремесла). Духовно-нравственные традиции народной культуры. Умей строить мир в душе.</w:t>
      </w:r>
    </w:p>
    <w:p w14:paraId="71939F64" w14:textId="7087D0F7" w:rsidR="00D00F6C" w:rsidRPr="00AB3402" w:rsidRDefault="00D00F6C" w:rsidP="00AB3402">
      <w:pPr>
        <w:spacing w:line="276" w:lineRule="auto"/>
        <w:jc w:val="both"/>
        <w:rPr>
          <w:b/>
        </w:rPr>
      </w:pPr>
      <w:r w:rsidRPr="00AB3402">
        <w:rPr>
          <w:b/>
        </w:rPr>
        <w:t>3 класс</w:t>
      </w:r>
    </w:p>
    <w:p w14:paraId="4756A84B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Тема «Вера» (8 ч)</w:t>
      </w:r>
    </w:p>
    <w:p w14:paraId="6283223B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ВЕРА. Ступеньки веры - доверие, уверенность, признание. Чему доверяет сердце, как верит пытливый ум, во что верует душа. Почему говорят, что с верой приходит доброе дело. Веру к делу применяй, а дело - к вере.</w:t>
      </w:r>
    </w:p>
    <w:p w14:paraId="5BC51B3B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ВЕРНОСТЬ - преданность и надежность. Верность - знак веры. Почему в большом деле дают присягу. Нарушать клятву — веру ломать (вероломство). Верность не знает мелочей.</w:t>
      </w:r>
    </w:p>
    <w:p w14:paraId="33B2928E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ПРАВДА. Что означает - жить по правде. Правда в деле, в слове, в образе. Правда всегда с верой дружит. Правда - путь веры. Праведность. Справедливость. Правосудие. Право. Правила.</w:t>
      </w:r>
    </w:p>
    <w:p w14:paraId="64AD2F8B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lastRenderedPageBreak/>
        <w:t>ЧЕСТЬ. Почему говорят: «Береги честь смолоду». Честное дело и скромность. Честь и хвала - награда за доблесть, похвала мудрости и поклон добродетели. </w:t>
      </w:r>
    </w:p>
    <w:p w14:paraId="6305DF28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Тема «Надежда» (8 ч)</w:t>
      </w:r>
    </w:p>
    <w:p w14:paraId="734EDE71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НАДЕЖДА - стремление к доброму исходу дела. Надежда на опыт, правду и веру. Надежда на собственные силы и помощь близких. Тщетная надежда. Потеря надежды - отчаяние.</w:t>
      </w:r>
    </w:p>
    <w:p w14:paraId="33B877E2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СОГЛАСИЕ - единомыслие, единодушие, единоверие. Согласие среди людей. Согласие и лад в семье. Согласие ума, сердца и воли. Как мир и согласие добрую надежду рождают. Несогласие, собственное мнение и разногласие.</w:t>
      </w:r>
    </w:p>
    <w:p w14:paraId="46DBE30E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ТЕРПЕНИЕ - умение стойко переносить испытания и трудности. Терпение и надежда вместе идут. Без терпения нет спасения. Терпение дает умение. Нетерпимость к злому слову и делу. Терпение и терпимость (принятие другого, иного образа жизни).</w:t>
      </w:r>
    </w:p>
    <w:p w14:paraId="7CA274A3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ПОСЛУШАНИЕ - доверие доброму опыту и надежда на него. Послушание совести. Послушание родителям. Законопослушание. Непослушание (нарушение норм и правил).</w:t>
      </w:r>
    </w:p>
    <w:p w14:paraId="7F618846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Тема «Любовь» (8 ч)</w:t>
      </w:r>
    </w:p>
    <w:p w14:paraId="5BB5D765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ЛЮБОВЬ - сердечная привязанность. Любовь - добро. Любовь - единство. Любовь - дружба. Святая любовь. Любовь - созидательный труд души и тела.</w:t>
      </w:r>
    </w:p>
    <w:p w14:paraId="6A15222B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 xml:space="preserve">ДРУЖБА. Внутренняя духовная близость людей. Дружба народов. Единство людей - условие дружбы и мира. Уважение к человеку. </w:t>
      </w:r>
    </w:p>
    <w:p w14:paraId="47CCBBB7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МИЛОСЕРДИЕ - милость в сердце. Милосердие через слово и дело. Уметь прощать человека, но быть строгим к его проступкам и нетерпимым к злу. Где гнев - там и милость. Милость (жалость) от любви исходит. Сестра милосердия.</w:t>
      </w:r>
    </w:p>
    <w:p w14:paraId="144A2B22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ДОБРОТА. Добрые слова и добрые дела. Доброжелательность. Доброта истинная и доброта ложная. Добрый человек в доброте проживет век. В ком добра нет, в том и правды мало.</w:t>
      </w:r>
    </w:p>
    <w:p w14:paraId="7C656E0C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ПОКАЯНИЕ - чистосердечное признание в проступке, отречение от зла. Покаяние ведет к очищению. Покаяние любви учит.</w:t>
      </w:r>
    </w:p>
    <w:p w14:paraId="5A3BB320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Тема «Мудрость» (8 ч)</w:t>
      </w:r>
    </w:p>
    <w:p w14:paraId="3F53BAB3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УМ ДА РАЗУМ. Ум познает и запоминает, а разум смысл постигает.</w:t>
      </w:r>
    </w:p>
    <w:p w14:paraId="0A2E4A56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РАЗМЫШЛЯТЬ И ВРАЗУМЛЯТЬ. Грамота, книга, школа. Ум без разума - беда. Где ума не хватит - спроси у разума. Обучение и вразумление. Учение - труд.</w:t>
      </w:r>
    </w:p>
    <w:p w14:paraId="2CE66889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ИСТИНА - не ложность, подлинность, искренность, правдивость. Хранители истины. Слово истины. Истина в деле, истовость. Истина в образе, путеводный образ. Истина и правда.</w:t>
      </w:r>
    </w:p>
    <w:p w14:paraId="1E451874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ЗНАНИЯ И МУДРОСТЬ. Слепая вера противна рассудку. Знание - плод учения, а истина - любви и правды. Мудрость и мудрецы. Премудрость. Жизнь ума и жизнь сердца. Почему Вера, Надежда и Любовь - родные сестры.</w:t>
      </w:r>
    </w:p>
    <w:p w14:paraId="5BC7D4F5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ЛАД. Мир как справедливые отношения. Мир как духовная общность людей (соборность). Мир - благочестие в отношениях. Вечный мир - мечта людей. Лада, ладушки.</w:t>
      </w:r>
    </w:p>
    <w:p w14:paraId="1C41AB66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МИР ТВОРЧЕСТВА, ИСТОКИ РАЗВИТИЯ. Творчество как саморазвитие. Путь к себе. Учение как творчество и путь саморазвития. Как научиться сотрудничать.</w:t>
      </w:r>
    </w:p>
    <w:p w14:paraId="1E592D37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ВНУТРЕННИЙ МИР ЧЕЛОВЕКА. Внутреннее достоинство человека. Как внутренний мир человека проявляется. Как люди узнают о внутреннем мире друг друга. Мир да согласие. Мир как согласие. Служение Отечеству, Смелость, Упорство, Отвага, Смекалка, Ответственность.</w:t>
      </w:r>
    </w:p>
    <w:p w14:paraId="5E28638E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lastRenderedPageBreak/>
        <w:t>ИСТОКИ ДУХОВНОГО ЗДОРОВЬЯ. Поступки нравственные и безнравственные. Воля, стремление к цели, дисциплинированность, преодоление трудностей. Здоровье и красота (в здоровом теле – здоровый дух).</w:t>
      </w:r>
    </w:p>
    <w:p w14:paraId="4E8030DA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Народные традиции здорового образа жизни – питание (пост), движение (игры), чистоплотность (баня), чистота помыслов.</w:t>
      </w:r>
    </w:p>
    <w:p w14:paraId="4B1024EC" w14:textId="7068227B" w:rsidR="00D00F6C" w:rsidRPr="00AB3402" w:rsidRDefault="00D00F6C" w:rsidP="00AB3402">
      <w:pPr>
        <w:spacing w:line="276" w:lineRule="auto"/>
        <w:jc w:val="both"/>
        <w:rPr>
          <w:b/>
        </w:rPr>
      </w:pPr>
      <w:r w:rsidRPr="00AB3402">
        <w:rPr>
          <w:b/>
        </w:rPr>
        <w:t>4 класс</w:t>
      </w:r>
    </w:p>
    <w:p w14:paraId="456561C1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Введение (1 ч)</w:t>
      </w:r>
    </w:p>
    <w:p w14:paraId="5D63F1CB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Что такое традиция. Почему традиции необходимы в жизни человека, семьи и общества. Традиции, обычаи, права и обязанности.</w:t>
      </w:r>
    </w:p>
    <w:p w14:paraId="5E3FD9ED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Тема «Родные образы» (7 ч)</w:t>
      </w:r>
    </w:p>
    <w:p w14:paraId="5298497D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ТРАДИЦИИ ПЕРВОГО ОБРАЗА. Отец: роль и место отца в доме и семье. Родоначальник и род. Родовое дерево. Отец родной, духовный, названный. Мать: роль и место матери в семье и доме. Родная мать, мать - хранительница очага. Отечество. Родина-мать. Мир - Вселенная, мир - сообщество, мир - согласие. Щит и меч на защите Отчизны. Щит и меч как символ миролюбия и справедливой кары.</w:t>
      </w:r>
    </w:p>
    <w:p w14:paraId="37482BEF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ОБРАЗЫ ВЕРЫ, НАДЕЖДЫ И ЛЮБВИ. Вера, Надежда и Любовь в сердце человека. Праведники и мудрецы - носители традиций Веры, Надежды и Любви. Образы спасения в народной культуре и традициях. Смыслы символов в храмостроительстве и искусстве, их виды. Символы растений и животных в орнаменте. Мотивы дерева, птицы, коня, ладьи в народном творчестве.</w:t>
      </w:r>
    </w:p>
    <w:p w14:paraId="66CA3C66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СВЯТЫЕ ОБРАЗЫ В НАРОДНОЙ ТРАДИЦИИ. Гимн, герб и флаг - святыни Родины. Памятные знаки. Геральдика. Почитание святынь. Святыни России. Особо памятные места родного края.</w:t>
      </w:r>
    </w:p>
    <w:p w14:paraId="777C0751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 xml:space="preserve">ОБРАЗЫ МУДРОСТИ И СВЕТА. Единение, любовь и согласие. Красота образа. </w:t>
      </w:r>
    </w:p>
    <w:p w14:paraId="6C31AEB3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Тема «Умелые Дела» (8 ч)</w:t>
      </w:r>
    </w:p>
    <w:p w14:paraId="49080808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ТРУДОВЫЕ ТРАДИЦИИ. Крестьяне, ремесленники и купцы - труженики России. Обычаи общего дела, распределение труда и сил. Община, артель, сотни, гильдии, цехи — традиционные трудовые сообщества. Современные трудовые сообщества. Современные профессии. Трудовые династии.</w:t>
      </w:r>
    </w:p>
    <w:p w14:paraId="5428F040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ТРАДИЦИИ СЛУЖЕНИЯ. Служение Отечеству. Честь, отвага и мужество. Законы и нормы справедливого управления и суда. Традиции просвещения.</w:t>
      </w:r>
    </w:p>
    <w:p w14:paraId="41959CD1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ТРАДИЦИИ ПРАВЕДНОГО ДЕЛА. Опыт и трудолюбие, умение и смекалка, честность и благотворительность - основы трудовых традиций. Молодой работает - старый ум дает. Как выгоду совместить с добром. Отвага и мера, прозорливость и талант - основы служения. Праведный труд. Талантливый человек - большой труженик. Почему в основе любого таланта - любовь. Не за свое дело не берись, за своим делом не ленись. Сделал дело - гуляй смело.</w:t>
      </w:r>
    </w:p>
    <w:p w14:paraId="23ADE867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Тема «Заветные слова» (8 ч)</w:t>
      </w:r>
    </w:p>
    <w:p w14:paraId="61B96F2A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ТРАДИЦИИ СВЯТОГО СЛОВА. Святые слова просвещают ум, сердце и укрепляют силы. Обычаи и традиции молитвы. Завет и заповедь. Слово заветное и слово заповедное.</w:t>
      </w:r>
    </w:p>
    <w:p w14:paraId="21EA7D7E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ТРАДИЦИИ ДОБРОГО СЛОВА. Благословение. Благословение родителей. Доброе дело без благословения не начинается. Послушание. Почитание родителей. Благодарность. Любовь и умиление. Радость личная и радость общая. Доброе слово способно вершить великие дела: врачевать, примирять, утешать и согревать. Приветствие.</w:t>
      </w:r>
    </w:p>
    <w:p w14:paraId="3BDD1F71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 xml:space="preserve">ТРАДИЦИИ ЧЕСТНОГО СЛОВА. В чем состояло достоинство, уважение и почет человека в народной традиции. Слова чести и уговора - самые надежные. Уговор дороже </w:t>
      </w:r>
      <w:r w:rsidRPr="00AB3402">
        <w:rPr>
          <w:bCs/>
        </w:rPr>
        <w:lastRenderedPageBreak/>
        <w:t>золота. Виды уговора. На доброе дело - уговор, а на злое сговор. Приветствие. Слово обета. Виды традиционных обетов. Умей держать верность слову.</w:t>
      </w:r>
    </w:p>
    <w:p w14:paraId="2D0C15A2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ТРАДИЦИИ ПОКАЯННОГО СЛОВА. Слова очищения. Признание вины. Обычаи покаяния. Исповедь. Слова прощения. Раскаяние. Укор и укоризна. Слово укоризны совесть пробуждает. Слово выговора - наказывает. Совестливому человеку укоризна страшнее выговора.</w:t>
      </w:r>
    </w:p>
    <w:p w14:paraId="43A6AAB0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ТРАДИЦИИ ПРАЗДНИКА. Традиционные праздники. Духовная основа традиционных праздников. Хоровое исполнение песен. Хороводы. Праздник семейный. Торжество семейное, гостеприимство. Трапеза. Трапеза - знак единения и примирения. Обычаи народной трапезы. Где песня льется - там легче живется. Народные гулянья, игры. Ярмарка. Воинский парад. Возложение венков. Дни всенародной памяти. </w:t>
      </w:r>
    </w:p>
    <w:p w14:paraId="6BEEFCAC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Тема «Традиции Родного края» (7 ч)</w:t>
      </w:r>
    </w:p>
    <w:p w14:paraId="4A60516A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Память народа. Человек, традиции дела и служения. Гражданин. ЗАБОТА О РОДНОМ КРАЕ - ДОЛГ ГРАЖДАНИНА. Единение. Ответственность. Россия, россияне. Ставрополь. Ставропольский край.</w:t>
      </w:r>
    </w:p>
    <w:p w14:paraId="6C201DF5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Праздники Отечества. Государственные, народные и национальные праздники.</w:t>
      </w:r>
    </w:p>
    <w:p w14:paraId="272A20AA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Символы Родного края. Памятные знаки и гербы Московских городов. Особо памятные места Клинского края. Святыни. Чувство Родины.</w:t>
      </w:r>
    </w:p>
    <w:p w14:paraId="1633D986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Традиции уважения и добрососедства – характерная особенность народов России, проверенная временем. Совместный труд в годы Отечественной войны и в мирное время. Мы разные, но мы равны. Клинский край – наша Родина.</w:t>
      </w:r>
    </w:p>
    <w:p w14:paraId="5E2CB342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 xml:space="preserve">Служение Отечеству. Трудовое, воинское служение. Гражданское служение. </w:t>
      </w:r>
    </w:p>
    <w:p w14:paraId="73E5D30D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Традиции здоровья. Традиции Клина по сохранению духовного и физического здоровья. Труд, мастерство, помыслы, вера. Чистота помыслов. Верность слову и традициям. Традиционный образ жизни как сохраняющий здоровье. Традиции здоровья моих родственников (бабушек, дедушек и т. д.).</w:t>
      </w:r>
    </w:p>
    <w:p w14:paraId="52DE7F06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МИР ТВОРЧЕСТВА, ИСТОКИ РАЗВИТИЯ. Мир современный и мир старины. Связь поколений. Что я могу и за что я отвечаю.  Какие права я имею. Малые и большие дела. Зачем я учусь и у кого я учусь.</w:t>
      </w:r>
    </w:p>
    <w:p w14:paraId="3CBBF933" w14:textId="7777777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Заключительное занятие (1 ч)</w:t>
      </w:r>
    </w:p>
    <w:p w14:paraId="3719EC70" w14:textId="2AABC117" w:rsidR="00D00F6C" w:rsidRPr="00AB3402" w:rsidRDefault="00D00F6C" w:rsidP="00AB3402">
      <w:pPr>
        <w:spacing w:line="276" w:lineRule="auto"/>
        <w:jc w:val="both"/>
        <w:rPr>
          <w:bCs/>
        </w:rPr>
      </w:pPr>
      <w:r w:rsidRPr="00AB3402">
        <w:rPr>
          <w:bCs/>
        </w:rPr>
        <w:t>Почему истоки помогают лучше видеть, слышать, чувствовать и понимать мир вокруг нас. Истоки: прошлое в настоящем ради будущего.</w:t>
      </w:r>
    </w:p>
    <w:p w14:paraId="103FAE6E" w14:textId="77777777" w:rsidR="00D00F6C" w:rsidRDefault="00D00F6C" w:rsidP="00D00F6C"/>
    <w:p w14:paraId="1DB5B6F8" w14:textId="77777777" w:rsidR="00AB3402" w:rsidRDefault="00AB3402" w:rsidP="00D00F6C">
      <w:pPr>
        <w:pStyle w:val="a9"/>
        <w:jc w:val="center"/>
        <w:rPr>
          <w:rFonts w:ascii="Times New Roman" w:hAnsi="Times New Roman" w:cs="Times New Roman"/>
          <w:b/>
          <w:iCs/>
          <w:sz w:val="24"/>
          <w:szCs w:val="24"/>
          <w:lang w:val="ru-RU"/>
        </w:rPr>
      </w:pPr>
    </w:p>
    <w:p w14:paraId="76137AA3" w14:textId="5A161F25" w:rsidR="00D00F6C" w:rsidRDefault="00D00F6C" w:rsidP="00D00F6C">
      <w:pPr>
        <w:pStyle w:val="a9"/>
        <w:jc w:val="center"/>
        <w:rPr>
          <w:rFonts w:ascii="Times New Roman" w:hAnsi="Times New Roman" w:cs="Times New Roman"/>
          <w:b/>
          <w:iCs/>
          <w:sz w:val="24"/>
          <w:szCs w:val="24"/>
          <w:lang w:val="ru-RU"/>
        </w:rPr>
      </w:pPr>
      <w:r w:rsidRPr="00FA48D6">
        <w:rPr>
          <w:rFonts w:ascii="Times New Roman" w:hAnsi="Times New Roman" w:cs="Times New Roman"/>
          <w:b/>
          <w:iCs/>
          <w:sz w:val="24"/>
          <w:szCs w:val="24"/>
          <w:lang w:val="ru-RU"/>
        </w:rPr>
        <w:t>Планируемые результаты</w:t>
      </w:r>
    </w:p>
    <w:p w14:paraId="6454C6C2" w14:textId="77777777" w:rsidR="00D00F6C" w:rsidRPr="00FA48D6" w:rsidRDefault="00D00F6C" w:rsidP="00D00F6C">
      <w:pPr>
        <w:pStyle w:val="a9"/>
        <w:jc w:val="center"/>
        <w:rPr>
          <w:rFonts w:ascii="Times New Roman" w:hAnsi="Times New Roman" w:cs="Times New Roman"/>
          <w:b/>
          <w:iCs/>
          <w:sz w:val="24"/>
          <w:szCs w:val="24"/>
          <w:lang w:val="ru-RU"/>
        </w:rPr>
      </w:pPr>
    </w:p>
    <w:p w14:paraId="2359F0F2" w14:textId="77777777" w:rsidR="00D00F6C" w:rsidRPr="008F76B2" w:rsidRDefault="00D00F6C" w:rsidP="00D00F6C">
      <w:pPr>
        <w:pStyle w:val="a9"/>
        <w:jc w:val="both"/>
        <w:rPr>
          <w:b/>
          <w:i/>
          <w:sz w:val="24"/>
          <w:szCs w:val="24"/>
          <w:lang w:val="ru-RU"/>
        </w:rPr>
      </w:pPr>
      <w:r w:rsidRPr="008F76B2">
        <w:rPr>
          <w:b/>
          <w:i/>
          <w:sz w:val="24"/>
          <w:szCs w:val="24"/>
          <w:lang w:val="ru-RU"/>
        </w:rPr>
        <w:t>Личностные УУД</w:t>
      </w:r>
    </w:p>
    <w:p w14:paraId="4C7D400A" w14:textId="77777777" w:rsidR="00D00F6C" w:rsidRPr="008F76B2" w:rsidRDefault="00D00F6C" w:rsidP="00D00F6C">
      <w:pPr>
        <w:pStyle w:val="a9"/>
        <w:jc w:val="both"/>
        <w:rPr>
          <w:i/>
          <w:sz w:val="24"/>
          <w:szCs w:val="24"/>
          <w:u w:val="single"/>
          <w:lang w:val="ru-RU"/>
        </w:rPr>
      </w:pPr>
      <w:r w:rsidRPr="008F76B2">
        <w:rPr>
          <w:sz w:val="24"/>
          <w:szCs w:val="24"/>
          <w:lang w:val="ru-RU"/>
        </w:rPr>
        <w:tab/>
      </w:r>
      <w:r w:rsidRPr="008F76B2">
        <w:rPr>
          <w:i/>
          <w:sz w:val="24"/>
          <w:szCs w:val="24"/>
          <w:u w:val="single"/>
          <w:lang w:val="ru-RU"/>
        </w:rPr>
        <w:t>В области личностной культуры:</w:t>
      </w:r>
    </w:p>
    <w:p w14:paraId="7C0EAE73" w14:textId="77777777" w:rsidR="00D00F6C" w:rsidRPr="008F76B2" w:rsidRDefault="00D00F6C" w:rsidP="00D00F6C">
      <w:pPr>
        <w:pStyle w:val="a9"/>
        <w:numPr>
          <w:ilvl w:val="0"/>
          <w:numId w:val="22"/>
        </w:numPr>
        <w:ind w:left="0" w:firstLine="0"/>
        <w:jc w:val="both"/>
        <w:rPr>
          <w:sz w:val="24"/>
          <w:szCs w:val="24"/>
          <w:lang w:val="ru-RU"/>
        </w:rPr>
      </w:pPr>
      <w:r w:rsidRPr="008F76B2">
        <w:rPr>
          <w:sz w:val="24"/>
          <w:szCs w:val="24"/>
          <w:lang w:val="ru-RU"/>
        </w:rPr>
        <w:t>выражать и отстаивать свою общественную позицию, критически оценивать собственные намерения, мысли и поступки;</w:t>
      </w:r>
    </w:p>
    <w:p w14:paraId="5A47646B" w14:textId="77777777" w:rsidR="00D00F6C" w:rsidRPr="008F76B2" w:rsidRDefault="00D00F6C" w:rsidP="00D00F6C">
      <w:pPr>
        <w:pStyle w:val="a9"/>
        <w:numPr>
          <w:ilvl w:val="0"/>
          <w:numId w:val="22"/>
        </w:numPr>
        <w:ind w:left="0" w:firstLine="0"/>
        <w:jc w:val="both"/>
        <w:rPr>
          <w:sz w:val="24"/>
          <w:szCs w:val="24"/>
          <w:lang w:val="ru-RU"/>
        </w:rPr>
      </w:pPr>
      <w:r w:rsidRPr="008F76B2">
        <w:rPr>
          <w:sz w:val="24"/>
          <w:szCs w:val="24"/>
          <w:lang w:val="ru-RU"/>
        </w:rPr>
        <w:t>способность к самостоятельным поступкам и действиям, совершаемым на основе морального выбора, принятию ответственности за их результаты, целеустремленность и настойчивость в достижении результата;</w:t>
      </w:r>
    </w:p>
    <w:p w14:paraId="7FE43369" w14:textId="77777777" w:rsidR="00D00F6C" w:rsidRPr="008F76B2" w:rsidRDefault="00D00F6C" w:rsidP="00D00F6C">
      <w:pPr>
        <w:pStyle w:val="a9"/>
        <w:numPr>
          <w:ilvl w:val="0"/>
          <w:numId w:val="22"/>
        </w:numPr>
        <w:ind w:left="0" w:firstLine="0"/>
        <w:jc w:val="both"/>
        <w:rPr>
          <w:sz w:val="24"/>
          <w:szCs w:val="24"/>
          <w:lang w:val="ru-RU"/>
        </w:rPr>
      </w:pPr>
      <w:r w:rsidRPr="008F76B2">
        <w:rPr>
          <w:sz w:val="24"/>
          <w:szCs w:val="24"/>
          <w:lang w:val="ru-RU"/>
        </w:rPr>
        <w:t>трудолюбие, бережливость, жизненный оптимизм, способность к преодолению трудностей;</w:t>
      </w:r>
    </w:p>
    <w:p w14:paraId="70953B7A" w14:textId="77777777" w:rsidR="00D00F6C" w:rsidRPr="008F76B2" w:rsidRDefault="00D00F6C" w:rsidP="00D00F6C">
      <w:pPr>
        <w:pStyle w:val="a9"/>
        <w:numPr>
          <w:ilvl w:val="0"/>
          <w:numId w:val="22"/>
        </w:numPr>
        <w:ind w:left="0" w:firstLine="0"/>
        <w:jc w:val="both"/>
        <w:rPr>
          <w:sz w:val="24"/>
          <w:szCs w:val="24"/>
          <w:lang w:val="ru-RU"/>
        </w:rPr>
      </w:pPr>
      <w:r w:rsidRPr="008F76B2">
        <w:rPr>
          <w:sz w:val="24"/>
          <w:szCs w:val="24"/>
          <w:lang w:val="ru-RU"/>
        </w:rPr>
        <w:t xml:space="preserve">осознание ценности других людей, ценности человеческой жизни, нетерпимость к действиям и влияниям, представляющим угрозу жизни, </w:t>
      </w:r>
      <w:r w:rsidRPr="008F76B2">
        <w:rPr>
          <w:sz w:val="24"/>
          <w:szCs w:val="24"/>
          <w:lang w:val="ru-RU"/>
        </w:rPr>
        <w:lastRenderedPageBreak/>
        <w:t>физическому и нравственному здоровью, духовной безопасности личности, умение им противодействовать;</w:t>
      </w:r>
    </w:p>
    <w:p w14:paraId="2817ACBC" w14:textId="77777777" w:rsidR="00D00F6C" w:rsidRPr="008F76B2" w:rsidRDefault="00D00F6C" w:rsidP="00D00F6C">
      <w:pPr>
        <w:pStyle w:val="a9"/>
        <w:numPr>
          <w:ilvl w:val="0"/>
          <w:numId w:val="22"/>
        </w:numPr>
        <w:ind w:left="0" w:firstLine="0"/>
        <w:jc w:val="both"/>
        <w:rPr>
          <w:sz w:val="24"/>
          <w:szCs w:val="24"/>
          <w:lang w:val="ru-RU"/>
        </w:rPr>
      </w:pPr>
      <w:r w:rsidRPr="008F76B2">
        <w:rPr>
          <w:sz w:val="24"/>
          <w:szCs w:val="24"/>
          <w:lang w:val="ru-RU"/>
        </w:rPr>
        <w:t>свободолюбие как способность к сознательному личностному, профессиональному, гражданскому и иному самоопределению и развитию в сочетании с моральной ответственностью личности перед семьей, обществом, Россией, будущими поколениями;</w:t>
      </w:r>
    </w:p>
    <w:p w14:paraId="2F4A740D" w14:textId="77777777" w:rsidR="00D00F6C" w:rsidRPr="008F76B2" w:rsidRDefault="00D00F6C" w:rsidP="00D00F6C">
      <w:pPr>
        <w:pStyle w:val="a9"/>
        <w:numPr>
          <w:ilvl w:val="0"/>
          <w:numId w:val="22"/>
        </w:numPr>
        <w:ind w:left="0" w:firstLine="0"/>
        <w:jc w:val="both"/>
        <w:rPr>
          <w:sz w:val="24"/>
          <w:szCs w:val="24"/>
          <w:lang w:val="ru-RU"/>
        </w:rPr>
      </w:pPr>
      <w:r w:rsidRPr="008F76B2">
        <w:rPr>
          <w:sz w:val="24"/>
          <w:szCs w:val="24"/>
          <w:lang w:val="ru-RU"/>
        </w:rPr>
        <w:t>укрепление веры в Россию, чувства личной ответственности за Отечество перед прошлыми, настоящими и будущими поколениями.</w:t>
      </w:r>
    </w:p>
    <w:p w14:paraId="5652E2B3" w14:textId="77777777" w:rsidR="00D00F6C" w:rsidRPr="00682C1A" w:rsidRDefault="00D00F6C" w:rsidP="00D00F6C">
      <w:pPr>
        <w:pStyle w:val="a9"/>
        <w:jc w:val="both"/>
        <w:rPr>
          <w:i/>
          <w:sz w:val="24"/>
          <w:szCs w:val="24"/>
          <w:u w:val="single"/>
        </w:rPr>
      </w:pPr>
      <w:r w:rsidRPr="008F76B2">
        <w:rPr>
          <w:sz w:val="24"/>
          <w:szCs w:val="24"/>
          <w:lang w:val="ru-RU"/>
        </w:rPr>
        <w:tab/>
      </w:r>
      <w:r w:rsidRPr="00682C1A">
        <w:rPr>
          <w:i/>
          <w:sz w:val="24"/>
          <w:szCs w:val="24"/>
          <w:u w:val="single"/>
        </w:rPr>
        <w:t xml:space="preserve">В </w:t>
      </w:r>
      <w:proofErr w:type="spellStart"/>
      <w:r w:rsidRPr="00682C1A">
        <w:rPr>
          <w:i/>
          <w:sz w:val="24"/>
          <w:szCs w:val="24"/>
          <w:u w:val="single"/>
        </w:rPr>
        <w:t>области</w:t>
      </w:r>
      <w:proofErr w:type="spellEnd"/>
      <w:r w:rsidRPr="00682C1A">
        <w:rPr>
          <w:i/>
          <w:sz w:val="24"/>
          <w:szCs w:val="24"/>
          <w:u w:val="single"/>
        </w:rPr>
        <w:t xml:space="preserve"> </w:t>
      </w:r>
      <w:proofErr w:type="spellStart"/>
      <w:r w:rsidRPr="00682C1A">
        <w:rPr>
          <w:i/>
          <w:sz w:val="24"/>
          <w:szCs w:val="24"/>
          <w:u w:val="single"/>
        </w:rPr>
        <w:t>общественных</w:t>
      </w:r>
      <w:proofErr w:type="spellEnd"/>
      <w:r w:rsidRPr="00682C1A">
        <w:rPr>
          <w:i/>
          <w:sz w:val="24"/>
          <w:szCs w:val="24"/>
          <w:u w:val="single"/>
        </w:rPr>
        <w:t xml:space="preserve"> </w:t>
      </w:r>
      <w:proofErr w:type="spellStart"/>
      <w:r w:rsidRPr="00682C1A">
        <w:rPr>
          <w:i/>
          <w:sz w:val="24"/>
          <w:szCs w:val="24"/>
          <w:u w:val="single"/>
        </w:rPr>
        <w:t>отношений</w:t>
      </w:r>
      <w:proofErr w:type="spellEnd"/>
      <w:r w:rsidRPr="00682C1A">
        <w:rPr>
          <w:i/>
          <w:sz w:val="24"/>
          <w:szCs w:val="24"/>
          <w:u w:val="single"/>
        </w:rPr>
        <w:t>:</w:t>
      </w:r>
    </w:p>
    <w:p w14:paraId="44CFCDE9" w14:textId="77777777" w:rsidR="00D00F6C" w:rsidRPr="00682C1A" w:rsidRDefault="00D00F6C" w:rsidP="00D00F6C">
      <w:pPr>
        <w:pStyle w:val="a9"/>
        <w:numPr>
          <w:ilvl w:val="0"/>
          <w:numId w:val="23"/>
        </w:numPr>
        <w:ind w:left="0" w:firstLine="0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осознавать</w:t>
      </w:r>
      <w:proofErr w:type="spellEnd"/>
      <w:r w:rsidRPr="00682C1A">
        <w:rPr>
          <w:sz w:val="24"/>
          <w:szCs w:val="24"/>
        </w:rPr>
        <w:t xml:space="preserve"> </w:t>
      </w:r>
      <w:proofErr w:type="spellStart"/>
      <w:r w:rsidRPr="00682C1A">
        <w:rPr>
          <w:sz w:val="24"/>
          <w:szCs w:val="24"/>
        </w:rPr>
        <w:t>себя</w:t>
      </w:r>
      <w:proofErr w:type="spellEnd"/>
      <w:r w:rsidRPr="00682C1A">
        <w:rPr>
          <w:sz w:val="24"/>
          <w:szCs w:val="24"/>
        </w:rPr>
        <w:t xml:space="preserve"> </w:t>
      </w:r>
      <w:proofErr w:type="spellStart"/>
      <w:r w:rsidRPr="00682C1A">
        <w:rPr>
          <w:sz w:val="24"/>
          <w:szCs w:val="24"/>
        </w:rPr>
        <w:t>гражданином</w:t>
      </w:r>
      <w:proofErr w:type="spellEnd"/>
      <w:r w:rsidRPr="00682C1A">
        <w:rPr>
          <w:sz w:val="24"/>
          <w:szCs w:val="24"/>
        </w:rPr>
        <w:t xml:space="preserve"> </w:t>
      </w:r>
      <w:proofErr w:type="spellStart"/>
      <w:r w:rsidRPr="00682C1A">
        <w:rPr>
          <w:sz w:val="24"/>
          <w:szCs w:val="24"/>
        </w:rPr>
        <w:t>России</w:t>
      </w:r>
      <w:proofErr w:type="spellEnd"/>
      <w:r w:rsidRPr="00682C1A">
        <w:rPr>
          <w:sz w:val="24"/>
          <w:szCs w:val="24"/>
        </w:rPr>
        <w:t>;</w:t>
      </w:r>
    </w:p>
    <w:p w14:paraId="731B3829" w14:textId="77777777" w:rsidR="00D00F6C" w:rsidRPr="008F76B2" w:rsidRDefault="00D00F6C" w:rsidP="00D00F6C">
      <w:pPr>
        <w:pStyle w:val="a9"/>
        <w:numPr>
          <w:ilvl w:val="0"/>
          <w:numId w:val="23"/>
        </w:numPr>
        <w:ind w:left="0" w:firstLine="0"/>
        <w:jc w:val="both"/>
        <w:rPr>
          <w:sz w:val="24"/>
          <w:szCs w:val="24"/>
          <w:lang w:val="ru-RU"/>
        </w:rPr>
      </w:pPr>
      <w:r w:rsidRPr="008F76B2">
        <w:rPr>
          <w:sz w:val="24"/>
          <w:szCs w:val="24"/>
          <w:lang w:val="ru-RU"/>
        </w:rPr>
        <w:t>развивать чувства патриотизма и гражданской солидарности;</w:t>
      </w:r>
    </w:p>
    <w:p w14:paraId="764678E6" w14:textId="77777777" w:rsidR="00D00F6C" w:rsidRPr="008F76B2" w:rsidRDefault="00D00F6C" w:rsidP="00D00F6C">
      <w:pPr>
        <w:pStyle w:val="a9"/>
        <w:numPr>
          <w:ilvl w:val="0"/>
          <w:numId w:val="23"/>
        </w:numPr>
        <w:ind w:left="0" w:firstLine="0"/>
        <w:jc w:val="both"/>
        <w:rPr>
          <w:sz w:val="24"/>
          <w:szCs w:val="24"/>
          <w:lang w:val="ru-RU"/>
        </w:rPr>
      </w:pPr>
      <w:r w:rsidRPr="008F76B2">
        <w:rPr>
          <w:sz w:val="24"/>
          <w:szCs w:val="24"/>
          <w:lang w:val="ru-RU"/>
        </w:rPr>
        <w:t>заботу о благосостоянии многонационального народа РФ;</w:t>
      </w:r>
    </w:p>
    <w:p w14:paraId="08990113" w14:textId="77777777" w:rsidR="00D00F6C" w:rsidRPr="00682C1A" w:rsidRDefault="00D00F6C" w:rsidP="00D00F6C">
      <w:pPr>
        <w:pStyle w:val="a9"/>
        <w:numPr>
          <w:ilvl w:val="0"/>
          <w:numId w:val="23"/>
        </w:numPr>
        <w:ind w:left="0" w:firstLine="0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осознавать</w:t>
      </w:r>
      <w:proofErr w:type="spellEnd"/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ценность</w:t>
      </w:r>
      <w:proofErr w:type="spellEnd"/>
      <w:r w:rsidRPr="00682C1A">
        <w:rPr>
          <w:sz w:val="24"/>
          <w:szCs w:val="24"/>
        </w:rPr>
        <w:t xml:space="preserve"> </w:t>
      </w:r>
      <w:proofErr w:type="spellStart"/>
      <w:r w:rsidRPr="00682C1A">
        <w:rPr>
          <w:sz w:val="24"/>
          <w:szCs w:val="24"/>
        </w:rPr>
        <w:t>семьи</w:t>
      </w:r>
      <w:proofErr w:type="spellEnd"/>
      <w:r w:rsidRPr="00682C1A">
        <w:rPr>
          <w:sz w:val="24"/>
          <w:szCs w:val="24"/>
        </w:rPr>
        <w:t>;</w:t>
      </w:r>
    </w:p>
    <w:p w14:paraId="70CAF092" w14:textId="77777777" w:rsidR="00D00F6C" w:rsidRPr="008F76B2" w:rsidRDefault="00D00F6C" w:rsidP="00D00F6C">
      <w:pPr>
        <w:pStyle w:val="a9"/>
        <w:numPr>
          <w:ilvl w:val="0"/>
          <w:numId w:val="23"/>
        </w:numPr>
        <w:ind w:left="0" w:firstLine="0"/>
        <w:jc w:val="both"/>
        <w:rPr>
          <w:sz w:val="24"/>
          <w:szCs w:val="24"/>
          <w:lang w:val="ru-RU"/>
        </w:rPr>
      </w:pPr>
      <w:r w:rsidRPr="008F76B2">
        <w:rPr>
          <w:sz w:val="24"/>
          <w:szCs w:val="24"/>
          <w:lang w:val="ru-RU"/>
        </w:rPr>
        <w:t>понимание и поддержание таких нравственных устоев семьи, как любовь, взаимопомощь,</w:t>
      </w:r>
    </w:p>
    <w:p w14:paraId="347BF37F" w14:textId="77777777" w:rsidR="00D00F6C" w:rsidRPr="008F76B2" w:rsidRDefault="00D00F6C" w:rsidP="00D00F6C">
      <w:pPr>
        <w:pStyle w:val="a9"/>
        <w:jc w:val="both"/>
        <w:rPr>
          <w:sz w:val="24"/>
          <w:szCs w:val="24"/>
          <w:lang w:val="ru-RU"/>
        </w:rPr>
      </w:pPr>
      <w:r w:rsidRPr="008F76B2">
        <w:rPr>
          <w:sz w:val="24"/>
          <w:szCs w:val="24"/>
          <w:lang w:val="ru-RU"/>
        </w:rPr>
        <w:t>уважение к родителям, забота о младших и старших, ответственность за другого человека;</w:t>
      </w:r>
    </w:p>
    <w:p w14:paraId="12391CB1" w14:textId="77777777" w:rsidR="00D00F6C" w:rsidRPr="008F76B2" w:rsidRDefault="00D00F6C" w:rsidP="00D00F6C">
      <w:pPr>
        <w:pStyle w:val="a9"/>
        <w:numPr>
          <w:ilvl w:val="0"/>
          <w:numId w:val="24"/>
        </w:numPr>
        <w:ind w:left="0" w:firstLine="0"/>
        <w:jc w:val="both"/>
        <w:rPr>
          <w:sz w:val="24"/>
          <w:szCs w:val="24"/>
          <w:lang w:val="ru-RU"/>
        </w:rPr>
      </w:pPr>
      <w:r w:rsidRPr="008F76B2">
        <w:rPr>
          <w:sz w:val="24"/>
          <w:szCs w:val="24"/>
          <w:lang w:val="ru-RU"/>
        </w:rPr>
        <w:t>бережно относиться к жизни человека;</w:t>
      </w:r>
    </w:p>
    <w:p w14:paraId="340E65B4" w14:textId="77777777" w:rsidR="00D00F6C" w:rsidRPr="008F76B2" w:rsidRDefault="00D00F6C" w:rsidP="00D00F6C">
      <w:pPr>
        <w:pStyle w:val="a9"/>
        <w:numPr>
          <w:ilvl w:val="0"/>
          <w:numId w:val="24"/>
        </w:numPr>
        <w:ind w:left="0" w:firstLine="0"/>
        <w:jc w:val="both"/>
        <w:rPr>
          <w:sz w:val="24"/>
          <w:szCs w:val="24"/>
          <w:lang w:val="ru-RU"/>
        </w:rPr>
      </w:pPr>
      <w:r w:rsidRPr="008F76B2">
        <w:rPr>
          <w:sz w:val="24"/>
          <w:szCs w:val="24"/>
          <w:lang w:val="ru-RU"/>
        </w:rPr>
        <w:t xml:space="preserve">законопослушность и сознательно поддерживаемый гражданами правопорядок; </w:t>
      </w:r>
    </w:p>
    <w:p w14:paraId="27607519" w14:textId="77777777" w:rsidR="00D00F6C" w:rsidRPr="00682C1A" w:rsidRDefault="00D00F6C" w:rsidP="00D00F6C">
      <w:pPr>
        <w:pStyle w:val="a9"/>
        <w:numPr>
          <w:ilvl w:val="0"/>
          <w:numId w:val="24"/>
        </w:numPr>
        <w:ind w:left="0" w:firstLine="0"/>
        <w:jc w:val="both"/>
        <w:rPr>
          <w:sz w:val="24"/>
          <w:szCs w:val="24"/>
        </w:rPr>
      </w:pPr>
      <w:proofErr w:type="spellStart"/>
      <w:r w:rsidRPr="00682C1A">
        <w:rPr>
          <w:sz w:val="24"/>
          <w:szCs w:val="24"/>
        </w:rPr>
        <w:t>осознание</w:t>
      </w:r>
      <w:proofErr w:type="spellEnd"/>
      <w:r w:rsidRPr="00682C1A">
        <w:rPr>
          <w:sz w:val="24"/>
          <w:szCs w:val="24"/>
        </w:rPr>
        <w:t xml:space="preserve"> </w:t>
      </w:r>
      <w:proofErr w:type="spellStart"/>
      <w:r w:rsidRPr="00682C1A">
        <w:rPr>
          <w:sz w:val="24"/>
          <w:szCs w:val="24"/>
        </w:rPr>
        <w:t>себя</w:t>
      </w:r>
      <w:proofErr w:type="spellEnd"/>
      <w:r w:rsidRPr="00682C1A">
        <w:rPr>
          <w:sz w:val="24"/>
          <w:szCs w:val="24"/>
        </w:rPr>
        <w:t xml:space="preserve"> </w:t>
      </w:r>
      <w:proofErr w:type="spellStart"/>
      <w:r w:rsidRPr="00682C1A">
        <w:rPr>
          <w:sz w:val="24"/>
          <w:szCs w:val="24"/>
        </w:rPr>
        <w:t>гражданином</w:t>
      </w:r>
      <w:proofErr w:type="spellEnd"/>
      <w:r w:rsidRPr="00682C1A">
        <w:rPr>
          <w:sz w:val="24"/>
          <w:szCs w:val="24"/>
        </w:rPr>
        <w:t xml:space="preserve"> </w:t>
      </w:r>
      <w:proofErr w:type="spellStart"/>
      <w:r w:rsidRPr="00682C1A">
        <w:rPr>
          <w:sz w:val="24"/>
          <w:szCs w:val="24"/>
        </w:rPr>
        <w:t>России</w:t>
      </w:r>
      <w:proofErr w:type="spellEnd"/>
    </w:p>
    <w:p w14:paraId="3A78F73B" w14:textId="77777777" w:rsidR="00D00F6C" w:rsidRPr="008F76B2" w:rsidRDefault="00D00F6C" w:rsidP="00D00F6C">
      <w:pPr>
        <w:pStyle w:val="a9"/>
        <w:numPr>
          <w:ilvl w:val="0"/>
          <w:numId w:val="24"/>
        </w:numPr>
        <w:ind w:left="0" w:firstLine="0"/>
        <w:jc w:val="both"/>
        <w:rPr>
          <w:sz w:val="24"/>
          <w:szCs w:val="24"/>
          <w:lang w:val="ru-RU"/>
        </w:rPr>
      </w:pPr>
      <w:r w:rsidRPr="008F76B2">
        <w:rPr>
          <w:sz w:val="24"/>
          <w:szCs w:val="24"/>
          <w:lang w:val="ru-RU"/>
        </w:rPr>
        <w:t>пробуждение веры в Россию, чувства личной ответственности за Отечество;</w:t>
      </w:r>
    </w:p>
    <w:p w14:paraId="4DB16049" w14:textId="77777777" w:rsidR="00D00F6C" w:rsidRPr="008F76B2" w:rsidRDefault="00D00F6C" w:rsidP="00D00F6C">
      <w:pPr>
        <w:pStyle w:val="a9"/>
        <w:numPr>
          <w:ilvl w:val="0"/>
          <w:numId w:val="25"/>
        </w:numPr>
        <w:ind w:left="0" w:firstLine="0"/>
        <w:jc w:val="both"/>
        <w:rPr>
          <w:sz w:val="24"/>
          <w:szCs w:val="24"/>
          <w:lang w:val="ru-RU"/>
        </w:rPr>
      </w:pPr>
      <w:r w:rsidRPr="008F76B2">
        <w:rPr>
          <w:sz w:val="24"/>
          <w:szCs w:val="24"/>
          <w:lang w:val="ru-RU"/>
        </w:rPr>
        <w:t>формирование патриотизма и гражданской солидарности;</w:t>
      </w:r>
    </w:p>
    <w:p w14:paraId="28C79FCC" w14:textId="77777777" w:rsidR="00D00F6C" w:rsidRPr="008F76B2" w:rsidRDefault="00D00F6C" w:rsidP="00D00F6C">
      <w:pPr>
        <w:pStyle w:val="a9"/>
        <w:numPr>
          <w:ilvl w:val="0"/>
          <w:numId w:val="25"/>
        </w:numPr>
        <w:ind w:left="0" w:firstLine="0"/>
        <w:jc w:val="both"/>
        <w:rPr>
          <w:sz w:val="24"/>
          <w:szCs w:val="24"/>
          <w:lang w:val="ru-RU"/>
        </w:rPr>
      </w:pPr>
      <w:r w:rsidRPr="008F76B2">
        <w:rPr>
          <w:sz w:val="24"/>
          <w:szCs w:val="24"/>
          <w:lang w:val="ru-RU"/>
        </w:rPr>
        <w:t>осуществление сотрудничества с педагогами, сверстниками, родителями, старшими детьми в решении общих проблем.</w:t>
      </w:r>
    </w:p>
    <w:p w14:paraId="0D4A0F55" w14:textId="77777777" w:rsidR="00D00F6C" w:rsidRPr="00FA48D6" w:rsidRDefault="00D00F6C" w:rsidP="00D00F6C">
      <w:pPr>
        <w:pStyle w:val="a9"/>
        <w:numPr>
          <w:ilvl w:val="0"/>
          <w:numId w:val="25"/>
        </w:numPr>
        <w:ind w:left="0" w:firstLine="0"/>
        <w:jc w:val="both"/>
        <w:rPr>
          <w:sz w:val="24"/>
          <w:szCs w:val="24"/>
          <w:lang w:val="ru-RU"/>
        </w:rPr>
      </w:pPr>
      <w:r w:rsidRPr="008F76B2">
        <w:rPr>
          <w:sz w:val="24"/>
          <w:szCs w:val="24"/>
          <w:lang w:val="ru-RU"/>
        </w:rPr>
        <w:t>почтительно относиться к родителям, осознанно заботиться о старших и младших.</w:t>
      </w:r>
    </w:p>
    <w:p w14:paraId="6D3AE886" w14:textId="77777777" w:rsidR="00D00F6C" w:rsidRPr="00183228" w:rsidRDefault="00D00F6C" w:rsidP="00D00F6C">
      <w:pPr>
        <w:pStyle w:val="a9"/>
        <w:jc w:val="both"/>
        <w:rPr>
          <w:b/>
          <w:i/>
          <w:sz w:val="24"/>
          <w:szCs w:val="24"/>
        </w:rPr>
      </w:pPr>
      <w:proofErr w:type="spellStart"/>
      <w:r w:rsidRPr="00183228">
        <w:rPr>
          <w:b/>
          <w:i/>
          <w:sz w:val="24"/>
          <w:szCs w:val="24"/>
        </w:rPr>
        <w:t>Регулятивные</w:t>
      </w:r>
      <w:proofErr w:type="spellEnd"/>
      <w:r w:rsidRPr="00183228">
        <w:rPr>
          <w:b/>
          <w:i/>
          <w:sz w:val="24"/>
          <w:szCs w:val="24"/>
        </w:rPr>
        <w:t xml:space="preserve"> УУД</w:t>
      </w:r>
      <w:r>
        <w:rPr>
          <w:b/>
          <w:i/>
          <w:sz w:val="24"/>
          <w:szCs w:val="24"/>
        </w:rPr>
        <w:t>:</w:t>
      </w:r>
    </w:p>
    <w:p w14:paraId="07F742D0" w14:textId="77777777" w:rsidR="00D00F6C" w:rsidRPr="008F76B2" w:rsidRDefault="00D00F6C" w:rsidP="00D00F6C">
      <w:pPr>
        <w:pStyle w:val="a9"/>
        <w:numPr>
          <w:ilvl w:val="0"/>
          <w:numId w:val="19"/>
        </w:numPr>
        <w:ind w:left="0" w:firstLine="0"/>
        <w:jc w:val="both"/>
        <w:rPr>
          <w:sz w:val="24"/>
          <w:szCs w:val="24"/>
          <w:lang w:val="ru-RU"/>
        </w:rPr>
      </w:pPr>
      <w:r w:rsidRPr="008F76B2">
        <w:rPr>
          <w:sz w:val="24"/>
          <w:szCs w:val="24"/>
          <w:lang w:val="ru-RU"/>
        </w:rPr>
        <w:t>самостоятельно организовывать свое рабочее место;</w:t>
      </w:r>
    </w:p>
    <w:p w14:paraId="33CAC8DB" w14:textId="77777777" w:rsidR="00D00F6C" w:rsidRPr="008F76B2" w:rsidRDefault="00D00F6C" w:rsidP="00D00F6C">
      <w:pPr>
        <w:pStyle w:val="a9"/>
        <w:numPr>
          <w:ilvl w:val="0"/>
          <w:numId w:val="19"/>
        </w:numPr>
        <w:ind w:left="0" w:firstLine="0"/>
        <w:jc w:val="both"/>
        <w:rPr>
          <w:sz w:val="24"/>
          <w:szCs w:val="24"/>
          <w:lang w:val="ru-RU"/>
        </w:rPr>
      </w:pPr>
      <w:r w:rsidRPr="008F76B2">
        <w:rPr>
          <w:sz w:val="24"/>
          <w:szCs w:val="24"/>
          <w:lang w:val="ru-RU"/>
        </w:rPr>
        <w:t>следовать режиму организации учебной и внеучебной деятельности;</w:t>
      </w:r>
    </w:p>
    <w:p w14:paraId="0588423E" w14:textId="77777777" w:rsidR="00D00F6C" w:rsidRPr="008F76B2" w:rsidRDefault="00D00F6C" w:rsidP="00D00F6C">
      <w:pPr>
        <w:pStyle w:val="a9"/>
        <w:numPr>
          <w:ilvl w:val="0"/>
          <w:numId w:val="19"/>
        </w:numPr>
        <w:ind w:left="0" w:firstLine="0"/>
        <w:jc w:val="both"/>
        <w:rPr>
          <w:sz w:val="24"/>
          <w:szCs w:val="24"/>
          <w:lang w:val="ru-RU"/>
        </w:rPr>
      </w:pPr>
      <w:r w:rsidRPr="008F76B2">
        <w:rPr>
          <w:sz w:val="24"/>
          <w:szCs w:val="24"/>
          <w:lang w:val="ru-RU"/>
        </w:rPr>
        <w:t>определять цель учебной деятельности с помощью учителя и самостоятельно;</w:t>
      </w:r>
    </w:p>
    <w:p w14:paraId="5761FF57" w14:textId="77777777" w:rsidR="00D00F6C" w:rsidRPr="008F76B2" w:rsidRDefault="00D00F6C" w:rsidP="00D00F6C">
      <w:pPr>
        <w:pStyle w:val="a9"/>
        <w:numPr>
          <w:ilvl w:val="0"/>
          <w:numId w:val="19"/>
        </w:numPr>
        <w:ind w:left="0" w:firstLine="0"/>
        <w:jc w:val="both"/>
        <w:rPr>
          <w:sz w:val="24"/>
          <w:szCs w:val="24"/>
          <w:lang w:val="ru-RU"/>
        </w:rPr>
      </w:pPr>
      <w:r w:rsidRPr="008F76B2">
        <w:rPr>
          <w:sz w:val="24"/>
          <w:szCs w:val="24"/>
          <w:lang w:val="ru-RU"/>
        </w:rPr>
        <w:t>определять план выполнения заданий на уроках, внеурочной деятельности, жизненных ситуациях под руководством учителя;</w:t>
      </w:r>
    </w:p>
    <w:p w14:paraId="658D9CFF" w14:textId="77777777" w:rsidR="00D00F6C" w:rsidRPr="008F76B2" w:rsidRDefault="00D00F6C" w:rsidP="00D00F6C">
      <w:pPr>
        <w:pStyle w:val="a9"/>
        <w:numPr>
          <w:ilvl w:val="0"/>
          <w:numId w:val="19"/>
        </w:numPr>
        <w:ind w:left="0" w:firstLine="0"/>
        <w:jc w:val="both"/>
        <w:rPr>
          <w:sz w:val="24"/>
          <w:szCs w:val="24"/>
          <w:lang w:val="ru-RU"/>
        </w:rPr>
      </w:pPr>
      <w:r w:rsidRPr="008F76B2">
        <w:rPr>
          <w:sz w:val="24"/>
          <w:szCs w:val="24"/>
          <w:lang w:val="ru-RU"/>
        </w:rPr>
        <w:t>соотносить выполненное задание с образцом, предложенным учителем;</w:t>
      </w:r>
    </w:p>
    <w:p w14:paraId="04CCCE2A" w14:textId="77777777" w:rsidR="00D00F6C" w:rsidRPr="008F76B2" w:rsidRDefault="00D00F6C" w:rsidP="00D00F6C">
      <w:pPr>
        <w:pStyle w:val="a9"/>
        <w:numPr>
          <w:ilvl w:val="0"/>
          <w:numId w:val="19"/>
        </w:numPr>
        <w:ind w:left="0" w:firstLine="0"/>
        <w:jc w:val="both"/>
        <w:rPr>
          <w:sz w:val="24"/>
          <w:szCs w:val="24"/>
          <w:lang w:val="ru-RU"/>
        </w:rPr>
      </w:pPr>
      <w:r w:rsidRPr="008F76B2">
        <w:rPr>
          <w:sz w:val="24"/>
          <w:szCs w:val="24"/>
          <w:lang w:val="ru-RU"/>
        </w:rPr>
        <w:t>корректировать выполнение задания в дальнейшем;</w:t>
      </w:r>
    </w:p>
    <w:p w14:paraId="400DC779" w14:textId="77777777" w:rsidR="00D00F6C" w:rsidRPr="008F76B2" w:rsidRDefault="00D00F6C" w:rsidP="00D00F6C">
      <w:pPr>
        <w:pStyle w:val="a9"/>
        <w:numPr>
          <w:ilvl w:val="0"/>
          <w:numId w:val="19"/>
        </w:numPr>
        <w:ind w:left="0" w:firstLine="0"/>
        <w:jc w:val="both"/>
        <w:rPr>
          <w:sz w:val="24"/>
          <w:szCs w:val="24"/>
          <w:lang w:val="ru-RU"/>
        </w:rPr>
      </w:pPr>
      <w:r w:rsidRPr="008F76B2">
        <w:rPr>
          <w:sz w:val="24"/>
          <w:szCs w:val="24"/>
          <w:lang w:val="ru-RU"/>
        </w:rPr>
        <w:t>оценка своего задания по следующим параметрам: легко выполнять, возникли сложности при выполнении.</w:t>
      </w:r>
    </w:p>
    <w:p w14:paraId="6BAA38DB" w14:textId="77777777" w:rsidR="00D00F6C" w:rsidRPr="00183228" w:rsidRDefault="00D00F6C" w:rsidP="00D00F6C">
      <w:pPr>
        <w:pStyle w:val="a9"/>
        <w:jc w:val="both"/>
        <w:rPr>
          <w:b/>
          <w:i/>
          <w:sz w:val="24"/>
          <w:szCs w:val="24"/>
        </w:rPr>
      </w:pPr>
      <w:proofErr w:type="spellStart"/>
      <w:r w:rsidRPr="00183228">
        <w:rPr>
          <w:b/>
          <w:i/>
          <w:sz w:val="24"/>
          <w:szCs w:val="24"/>
        </w:rPr>
        <w:t>Познавательные</w:t>
      </w:r>
      <w:proofErr w:type="spellEnd"/>
      <w:r w:rsidRPr="00183228">
        <w:rPr>
          <w:b/>
          <w:i/>
          <w:sz w:val="24"/>
          <w:szCs w:val="24"/>
        </w:rPr>
        <w:t xml:space="preserve"> УУД</w:t>
      </w:r>
    </w:p>
    <w:p w14:paraId="7C5429D5" w14:textId="77777777" w:rsidR="00D00F6C" w:rsidRPr="008F76B2" w:rsidRDefault="00D00F6C" w:rsidP="00D00F6C">
      <w:pPr>
        <w:pStyle w:val="a9"/>
        <w:numPr>
          <w:ilvl w:val="0"/>
          <w:numId w:val="20"/>
        </w:numPr>
        <w:ind w:left="0" w:firstLine="0"/>
        <w:jc w:val="both"/>
        <w:rPr>
          <w:sz w:val="24"/>
          <w:szCs w:val="24"/>
          <w:lang w:val="ru-RU"/>
        </w:rPr>
      </w:pPr>
      <w:r w:rsidRPr="008F76B2">
        <w:rPr>
          <w:sz w:val="24"/>
          <w:szCs w:val="24"/>
          <w:lang w:val="ru-RU"/>
        </w:rPr>
        <w:t>ориентироваться в учебнике: определять умения, которые будут сформированы на основе изучения данного раздела; определять круг своего незнания;</w:t>
      </w:r>
    </w:p>
    <w:p w14:paraId="43D5CF62" w14:textId="77777777" w:rsidR="00D00F6C" w:rsidRPr="008F76B2" w:rsidRDefault="00D00F6C" w:rsidP="00D00F6C">
      <w:pPr>
        <w:pStyle w:val="a9"/>
        <w:numPr>
          <w:ilvl w:val="0"/>
          <w:numId w:val="20"/>
        </w:numPr>
        <w:ind w:left="0" w:firstLine="0"/>
        <w:jc w:val="both"/>
        <w:rPr>
          <w:sz w:val="24"/>
          <w:szCs w:val="24"/>
          <w:lang w:val="ru-RU"/>
        </w:rPr>
      </w:pPr>
      <w:r w:rsidRPr="008F76B2">
        <w:rPr>
          <w:sz w:val="24"/>
          <w:szCs w:val="24"/>
          <w:lang w:val="ru-RU"/>
        </w:rPr>
        <w:t>отвечать на простые и сложные вопросы учителя, самим задавать вопросы, находить нужную информацию в учебнике;</w:t>
      </w:r>
    </w:p>
    <w:p w14:paraId="7C81B7F1" w14:textId="77777777" w:rsidR="00D00F6C" w:rsidRPr="008F76B2" w:rsidRDefault="00D00F6C" w:rsidP="00D00F6C">
      <w:pPr>
        <w:pStyle w:val="a9"/>
        <w:numPr>
          <w:ilvl w:val="0"/>
          <w:numId w:val="20"/>
        </w:numPr>
        <w:ind w:left="0" w:firstLine="0"/>
        <w:jc w:val="both"/>
        <w:rPr>
          <w:sz w:val="24"/>
          <w:szCs w:val="24"/>
          <w:lang w:val="ru-RU"/>
        </w:rPr>
      </w:pPr>
      <w:r w:rsidRPr="008F76B2">
        <w:rPr>
          <w:sz w:val="24"/>
          <w:szCs w:val="24"/>
          <w:lang w:val="ru-RU"/>
        </w:rPr>
        <w:t>сравнивать и группировать предметы, объекты по нескольким основаниям; находить закономерности; самостоятельно продолжать их по установленному правилу;</w:t>
      </w:r>
    </w:p>
    <w:p w14:paraId="177A947C" w14:textId="77777777" w:rsidR="00D00F6C" w:rsidRPr="008F76B2" w:rsidRDefault="00D00F6C" w:rsidP="00D00F6C">
      <w:pPr>
        <w:pStyle w:val="a9"/>
        <w:numPr>
          <w:ilvl w:val="0"/>
          <w:numId w:val="20"/>
        </w:numPr>
        <w:ind w:left="0" w:firstLine="0"/>
        <w:jc w:val="both"/>
        <w:rPr>
          <w:sz w:val="24"/>
          <w:szCs w:val="24"/>
          <w:lang w:val="ru-RU"/>
        </w:rPr>
      </w:pPr>
      <w:r w:rsidRPr="008F76B2">
        <w:rPr>
          <w:sz w:val="24"/>
          <w:szCs w:val="24"/>
          <w:lang w:val="ru-RU"/>
        </w:rPr>
        <w:t>определять, в каких источниках можно найти необходимую информацию для выполнения задания;</w:t>
      </w:r>
    </w:p>
    <w:p w14:paraId="549F1D4E" w14:textId="77777777" w:rsidR="00D00F6C" w:rsidRPr="008F76B2" w:rsidRDefault="00D00F6C" w:rsidP="00D00F6C">
      <w:pPr>
        <w:pStyle w:val="a9"/>
        <w:numPr>
          <w:ilvl w:val="0"/>
          <w:numId w:val="20"/>
        </w:numPr>
        <w:ind w:left="0" w:firstLine="0"/>
        <w:jc w:val="both"/>
        <w:rPr>
          <w:sz w:val="24"/>
          <w:szCs w:val="24"/>
          <w:lang w:val="ru-RU"/>
        </w:rPr>
      </w:pPr>
      <w:r w:rsidRPr="008F76B2">
        <w:rPr>
          <w:sz w:val="24"/>
          <w:szCs w:val="24"/>
          <w:lang w:val="ru-RU"/>
        </w:rPr>
        <w:t>находить необходимую информацию, как в учебнике, так и в словарях в учебнике;</w:t>
      </w:r>
    </w:p>
    <w:p w14:paraId="77342561" w14:textId="77777777" w:rsidR="00D00F6C" w:rsidRPr="008F76B2" w:rsidRDefault="00D00F6C" w:rsidP="00D00F6C">
      <w:pPr>
        <w:pStyle w:val="a9"/>
        <w:numPr>
          <w:ilvl w:val="0"/>
          <w:numId w:val="20"/>
        </w:numPr>
        <w:ind w:left="0" w:firstLine="0"/>
        <w:jc w:val="both"/>
        <w:rPr>
          <w:sz w:val="24"/>
          <w:szCs w:val="24"/>
          <w:lang w:val="ru-RU"/>
        </w:rPr>
      </w:pPr>
      <w:r w:rsidRPr="008F76B2">
        <w:rPr>
          <w:sz w:val="24"/>
          <w:szCs w:val="24"/>
          <w:lang w:val="ru-RU"/>
        </w:rPr>
        <w:lastRenderedPageBreak/>
        <w:t>наблюдать и делать самостоятельные простые выводы</w:t>
      </w:r>
    </w:p>
    <w:p w14:paraId="268AF798" w14:textId="77777777" w:rsidR="00D00F6C" w:rsidRPr="00FA48D6" w:rsidRDefault="00D00F6C" w:rsidP="00D00F6C">
      <w:pPr>
        <w:pStyle w:val="a9"/>
        <w:jc w:val="both"/>
        <w:rPr>
          <w:b/>
          <w:i/>
          <w:sz w:val="24"/>
          <w:szCs w:val="24"/>
          <w:lang w:val="ru-RU"/>
        </w:rPr>
      </w:pPr>
      <w:proofErr w:type="spellStart"/>
      <w:r w:rsidRPr="00183228">
        <w:rPr>
          <w:b/>
          <w:i/>
          <w:sz w:val="24"/>
          <w:szCs w:val="24"/>
        </w:rPr>
        <w:t>Коммуникативные</w:t>
      </w:r>
      <w:proofErr w:type="spellEnd"/>
      <w:r w:rsidRPr="00183228">
        <w:rPr>
          <w:b/>
          <w:i/>
          <w:sz w:val="24"/>
          <w:szCs w:val="24"/>
        </w:rPr>
        <w:t xml:space="preserve"> УУД</w:t>
      </w:r>
      <w:r>
        <w:rPr>
          <w:b/>
          <w:i/>
          <w:sz w:val="24"/>
          <w:szCs w:val="24"/>
        </w:rPr>
        <w:t>:</w:t>
      </w:r>
    </w:p>
    <w:p w14:paraId="3C4957B6" w14:textId="77777777" w:rsidR="00D00F6C" w:rsidRPr="008F76B2" w:rsidRDefault="00D00F6C" w:rsidP="00D00F6C">
      <w:pPr>
        <w:pStyle w:val="a9"/>
        <w:numPr>
          <w:ilvl w:val="0"/>
          <w:numId w:val="21"/>
        </w:numPr>
        <w:ind w:left="0" w:firstLine="0"/>
        <w:jc w:val="both"/>
        <w:rPr>
          <w:sz w:val="24"/>
          <w:szCs w:val="24"/>
          <w:lang w:val="ru-RU"/>
        </w:rPr>
      </w:pPr>
      <w:r w:rsidRPr="008F76B2">
        <w:rPr>
          <w:sz w:val="24"/>
          <w:szCs w:val="24"/>
          <w:lang w:val="ru-RU"/>
        </w:rPr>
        <w:t>участвовать в диалоге; слушать и понимать других, высказывать свою точку зрения на события, поступки;</w:t>
      </w:r>
    </w:p>
    <w:p w14:paraId="64B6C49F" w14:textId="77777777" w:rsidR="00D00F6C" w:rsidRPr="008F76B2" w:rsidRDefault="00D00F6C" w:rsidP="00D00F6C">
      <w:pPr>
        <w:pStyle w:val="a9"/>
        <w:numPr>
          <w:ilvl w:val="0"/>
          <w:numId w:val="21"/>
        </w:numPr>
        <w:ind w:left="0" w:firstLine="0"/>
        <w:jc w:val="both"/>
        <w:rPr>
          <w:sz w:val="24"/>
          <w:szCs w:val="24"/>
          <w:lang w:val="ru-RU"/>
        </w:rPr>
      </w:pPr>
      <w:r w:rsidRPr="008F76B2">
        <w:rPr>
          <w:sz w:val="24"/>
          <w:szCs w:val="24"/>
          <w:lang w:val="ru-RU"/>
        </w:rPr>
        <w:t>оформлять свои мысли в устной и письменной речи с учетом своих учебных и жизненных речевых ситуаций;</w:t>
      </w:r>
    </w:p>
    <w:p w14:paraId="52A1E9FE" w14:textId="77777777" w:rsidR="00D00F6C" w:rsidRPr="008F76B2" w:rsidRDefault="00D00F6C" w:rsidP="00D00F6C">
      <w:pPr>
        <w:pStyle w:val="a9"/>
        <w:numPr>
          <w:ilvl w:val="0"/>
          <w:numId w:val="21"/>
        </w:numPr>
        <w:ind w:left="0" w:firstLine="0"/>
        <w:jc w:val="both"/>
        <w:rPr>
          <w:sz w:val="24"/>
          <w:szCs w:val="24"/>
          <w:lang w:val="ru-RU"/>
        </w:rPr>
      </w:pPr>
      <w:r w:rsidRPr="008F76B2">
        <w:rPr>
          <w:sz w:val="24"/>
          <w:szCs w:val="24"/>
          <w:lang w:val="ru-RU"/>
        </w:rPr>
        <w:t>читать вслух и про себя тексты учебников, других художественных и научно-популярных книг, понимать прочитанное;</w:t>
      </w:r>
    </w:p>
    <w:p w14:paraId="289A9422" w14:textId="77777777" w:rsidR="00D00F6C" w:rsidRPr="008F76B2" w:rsidRDefault="00D00F6C" w:rsidP="00D00F6C">
      <w:pPr>
        <w:pStyle w:val="a9"/>
        <w:numPr>
          <w:ilvl w:val="0"/>
          <w:numId w:val="21"/>
        </w:numPr>
        <w:ind w:left="0" w:firstLine="0"/>
        <w:jc w:val="both"/>
        <w:rPr>
          <w:sz w:val="24"/>
          <w:szCs w:val="24"/>
          <w:lang w:val="ru-RU"/>
        </w:rPr>
      </w:pPr>
      <w:r w:rsidRPr="008F76B2">
        <w:rPr>
          <w:sz w:val="24"/>
          <w:szCs w:val="24"/>
          <w:lang w:val="ru-RU"/>
        </w:rPr>
        <w:t>выполняя различные роли в группе, сотрудничать в совместном решении проблемы (задачи).</w:t>
      </w:r>
    </w:p>
    <w:p w14:paraId="4D31B48B" w14:textId="77777777" w:rsidR="00D00F6C" w:rsidRDefault="00D00F6C" w:rsidP="00AB3402">
      <w:pPr>
        <w:spacing w:line="276" w:lineRule="auto"/>
        <w:ind w:firstLine="720"/>
        <w:jc w:val="both"/>
      </w:pPr>
      <w:r>
        <w:t>Особенностью данного курса является его интегративный метапредметный характер. Образование призвано обеспечивать и отражать становление системы личностных смыслов учащихся, что возможно на основе взаимодействия их с глубинными основами мира и личностного осознания этого взаимодействия. Узловыми точками данного процесса являются базовые социокультурные ценности, выступающие в качестве фундаментальных образовательных объектов. Отбор в качестве «узловых точек» содержания общего образования базовых ценностей отечественной культуры, вокруг которых концентрируется осваиваемое содержание курса, инициирует процесс духовного восхождения учащихся и предупреждает догматическое заучивание информации, не связанной с их личностной активностью.</w:t>
      </w:r>
    </w:p>
    <w:p w14:paraId="06E80A52" w14:textId="5D58D966" w:rsidR="00D00F6C" w:rsidRDefault="00D00F6C" w:rsidP="00AB3402">
      <w:pPr>
        <w:spacing w:line="276" w:lineRule="auto"/>
        <w:ind w:firstLine="720"/>
        <w:jc w:val="both"/>
      </w:pPr>
      <w:r>
        <w:t>Программа представляет собой метапредметный уровень в целом предметно оформленного содержания образования, который базируется на системе фундаментальных образовательных объектов. В качестве последних и выступают базовые социокультурные ценности.</w:t>
      </w:r>
    </w:p>
    <w:p w14:paraId="0EE0ACC1" w14:textId="77777777" w:rsidR="00D00F6C" w:rsidRDefault="00D00F6C" w:rsidP="00AB3402">
      <w:pPr>
        <w:spacing w:line="276" w:lineRule="auto"/>
        <w:ind w:firstLine="720"/>
        <w:jc w:val="both"/>
      </w:pPr>
      <w:r>
        <w:t xml:space="preserve">Существенной характеристикой предлагаемой программы является направленность на реализацию принципов </w:t>
      </w:r>
      <w:proofErr w:type="spellStart"/>
      <w:r>
        <w:t>природо</w:t>
      </w:r>
      <w:proofErr w:type="spellEnd"/>
      <w:r>
        <w:t xml:space="preserve">-, социо- и </w:t>
      </w:r>
      <w:proofErr w:type="spellStart"/>
      <w:r>
        <w:t>культуросообразности</w:t>
      </w:r>
      <w:proofErr w:type="spellEnd"/>
      <w:r>
        <w:t xml:space="preserve"> образования. С данных позиций воспитание тем эффективнее, чем в большей степени оно вписано в контекст культуры, а ребенок активно овладевает и творчески развивает лучшие образцы культуры региона, нации, страны, мировой цивилизации. </w:t>
      </w:r>
    </w:p>
    <w:p w14:paraId="5C502E18" w14:textId="77777777" w:rsidR="00D00F6C" w:rsidRDefault="00D00F6C" w:rsidP="00AB3402">
      <w:pPr>
        <w:spacing w:line="276" w:lineRule="auto"/>
        <w:ind w:firstLine="720"/>
        <w:jc w:val="both"/>
      </w:pPr>
      <w:r>
        <w:t>Воспитание с социокультурных позиций раскрывается как восхождение ребенка к культуре современного ему общества, имеющей глубинные духовно-нравственные традиции, вхождение с помощью педагога в контекст культуры и развитие способности строить свою жизнь на основаниях, достойных Человека. Стать субъектом культуры можно, только идентифицировав себя с ней, восприняв ее глубинные основания - истоки, и выстраивая собственное развитие как свое жизнетворчество в ее контексте.</w:t>
      </w:r>
    </w:p>
    <w:p w14:paraId="3501042D" w14:textId="77777777" w:rsidR="00D00F6C" w:rsidRDefault="00D00F6C" w:rsidP="00AB3402">
      <w:pPr>
        <w:spacing w:line="276" w:lineRule="auto"/>
        <w:ind w:firstLine="720"/>
        <w:jc w:val="both"/>
      </w:pPr>
      <w:r>
        <w:t>Возникающие в процессе развития содержания образования вопросы о приоритете тех или иных национальных или общечеловеческих ценностей в принципе недопустимы, так как провоцируют их противопоставление, исходят из их несовместимости. Наиболее убедительным представляется подход, согласно которому в становлении личности россиянина любой этнической принадлежности должен возникнуть органический сплав национальных и общечеловеческих ценностей. Опасно как отождествление этих ценностей, так и их противопоставление. Развитие и саморазвитие у подрастающего поколения истинных национальных и общечеловеческих ценностей в сфере материальной и духовной культуры становится необходимым способом их ориентации в мире</w:t>
      </w:r>
      <w:r w:rsidR="00AB3402">
        <w:t>.</w:t>
      </w:r>
    </w:p>
    <w:p w14:paraId="7EDAAFDE" w14:textId="77777777" w:rsidR="00AB3402" w:rsidRDefault="00AB3402" w:rsidP="00AB3402">
      <w:pPr>
        <w:spacing w:line="276" w:lineRule="auto"/>
        <w:jc w:val="both"/>
      </w:pPr>
    </w:p>
    <w:p w14:paraId="2A8E365F" w14:textId="77777777" w:rsidR="00AB3402" w:rsidRDefault="00AB3402" w:rsidP="00AB3402">
      <w:pPr>
        <w:spacing w:line="276" w:lineRule="auto"/>
        <w:ind w:firstLine="720"/>
        <w:jc w:val="center"/>
        <w:rPr>
          <w:b/>
          <w:bCs/>
        </w:rPr>
      </w:pPr>
    </w:p>
    <w:p w14:paraId="5F294EDF" w14:textId="69EAAFD2" w:rsidR="00AB3402" w:rsidRDefault="00AB3402" w:rsidP="00AB3402">
      <w:pPr>
        <w:spacing w:line="276" w:lineRule="auto"/>
        <w:ind w:firstLine="720"/>
        <w:jc w:val="center"/>
        <w:rPr>
          <w:b/>
          <w:bCs/>
        </w:rPr>
      </w:pPr>
      <w:r w:rsidRPr="00AB3402">
        <w:rPr>
          <w:b/>
          <w:bCs/>
        </w:rPr>
        <w:lastRenderedPageBreak/>
        <w:t>Тематическое планирование</w:t>
      </w:r>
    </w:p>
    <w:p w14:paraId="6B67E859" w14:textId="0C498F1A" w:rsidR="00665D17" w:rsidRDefault="00665D17" w:rsidP="00AB3402">
      <w:pPr>
        <w:spacing w:line="276" w:lineRule="auto"/>
        <w:ind w:firstLine="720"/>
        <w:jc w:val="center"/>
        <w:rPr>
          <w:b/>
          <w:bCs/>
        </w:rPr>
      </w:pPr>
    </w:p>
    <w:p w14:paraId="31A373A3" w14:textId="77777777" w:rsidR="00665D17" w:rsidRDefault="00665D17" w:rsidP="00665D17">
      <w:pPr>
        <w:spacing w:line="276" w:lineRule="auto"/>
        <w:ind w:firstLine="720"/>
        <w:rPr>
          <w:b/>
          <w:bCs/>
        </w:rPr>
      </w:pPr>
      <w:r>
        <w:rPr>
          <w:b/>
          <w:bCs/>
        </w:rPr>
        <w:t>2 класс</w:t>
      </w:r>
    </w:p>
    <w:p w14:paraId="6698000A" w14:textId="77777777" w:rsidR="00665D17" w:rsidRDefault="00665D17" w:rsidP="00665D17">
      <w:pPr>
        <w:spacing w:line="276" w:lineRule="auto"/>
        <w:ind w:firstLine="720"/>
        <w:jc w:val="center"/>
        <w:rPr>
          <w:b/>
          <w:bCs/>
        </w:rPr>
      </w:pPr>
    </w:p>
    <w:tbl>
      <w:tblPr>
        <w:tblStyle w:val="aa"/>
        <w:tblW w:w="10492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67"/>
        <w:gridCol w:w="2410"/>
        <w:gridCol w:w="993"/>
        <w:gridCol w:w="3261"/>
        <w:gridCol w:w="3261"/>
      </w:tblGrid>
      <w:tr w:rsidR="00DA2F6F" w:rsidRPr="00C502DD" w14:paraId="4FD3CAE0" w14:textId="77777777" w:rsidTr="00DA2F6F">
        <w:tc>
          <w:tcPr>
            <w:tcW w:w="567" w:type="dxa"/>
          </w:tcPr>
          <w:p w14:paraId="704678F0" w14:textId="77777777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№</w:t>
            </w:r>
          </w:p>
        </w:tc>
        <w:tc>
          <w:tcPr>
            <w:tcW w:w="2410" w:type="dxa"/>
          </w:tcPr>
          <w:p w14:paraId="5A9A9250" w14:textId="77777777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Наименование темы внеурочной деятельности</w:t>
            </w:r>
          </w:p>
        </w:tc>
        <w:tc>
          <w:tcPr>
            <w:tcW w:w="993" w:type="dxa"/>
          </w:tcPr>
          <w:p w14:paraId="76EBDC1A" w14:textId="77777777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Кол-во часов</w:t>
            </w:r>
          </w:p>
        </w:tc>
        <w:tc>
          <w:tcPr>
            <w:tcW w:w="3261" w:type="dxa"/>
          </w:tcPr>
          <w:p w14:paraId="0E9F0A6B" w14:textId="08008E7A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Форма проведения занятий</w:t>
            </w:r>
          </w:p>
        </w:tc>
        <w:tc>
          <w:tcPr>
            <w:tcW w:w="3261" w:type="dxa"/>
          </w:tcPr>
          <w:p w14:paraId="17D13465" w14:textId="760DE88B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Электронные ресурсы</w:t>
            </w:r>
          </w:p>
        </w:tc>
      </w:tr>
      <w:tr w:rsidR="00DA2F6F" w:rsidRPr="00DA2F6F" w14:paraId="4E99E1B0" w14:textId="77777777" w:rsidTr="00DA2F6F">
        <w:tc>
          <w:tcPr>
            <w:tcW w:w="567" w:type="dxa"/>
          </w:tcPr>
          <w:p w14:paraId="0B1AD875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rPr>
                <w:lang w:val="en-US"/>
              </w:rPr>
              <w:t>1</w:t>
            </w:r>
          </w:p>
        </w:tc>
        <w:tc>
          <w:tcPr>
            <w:tcW w:w="2410" w:type="dxa"/>
          </w:tcPr>
          <w:p w14:paraId="1FEEB541" w14:textId="77777777" w:rsidR="00DA2F6F" w:rsidRPr="00665D17" w:rsidRDefault="00DA2F6F" w:rsidP="007E708A">
            <w:pPr>
              <w:pStyle w:val="a9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65D1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Раздел 1 Родной очаг</w:t>
            </w:r>
          </w:p>
          <w:p w14:paraId="23AC53A9" w14:textId="3F4DDBD0" w:rsidR="00DA2F6F" w:rsidRPr="00665D17" w:rsidRDefault="00DA2F6F" w:rsidP="007E708A">
            <w:pPr>
              <w:pStyle w:val="a9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65D1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Введение в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665D1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предмет.</w:t>
            </w:r>
          </w:p>
          <w:p w14:paraId="25123417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Имя</w:t>
            </w:r>
          </w:p>
        </w:tc>
        <w:tc>
          <w:tcPr>
            <w:tcW w:w="993" w:type="dxa"/>
          </w:tcPr>
          <w:p w14:paraId="46652AF3" w14:textId="77777777" w:rsidR="00DA2F6F" w:rsidRPr="00AB3402" w:rsidRDefault="00DA2F6F" w:rsidP="00665D17">
            <w:pPr>
              <w:spacing w:line="276" w:lineRule="auto"/>
              <w:jc w:val="center"/>
              <w:rPr>
                <w:lang w:val="en-US"/>
              </w:rPr>
            </w:pPr>
            <w:r w:rsidRPr="00AB3402">
              <w:rPr>
                <w:lang w:val="en-US"/>
              </w:rPr>
              <w:t>1</w:t>
            </w:r>
          </w:p>
        </w:tc>
        <w:tc>
          <w:tcPr>
            <w:tcW w:w="3261" w:type="dxa"/>
          </w:tcPr>
          <w:p w14:paraId="16652EF8" w14:textId="6050282B" w:rsidR="00DA2F6F" w:rsidRDefault="009673D1" w:rsidP="007E708A">
            <w:pPr>
              <w:spacing w:line="276" w:lineRule="auto"/>
              <w:jc w:val="both"/>
            </w:pPr>
            <w:r>
              <w:t>Беседа</w:t>
            </w:r>
          </w:p>
        </w:tc>
        <w:tc>
          <w:tcPr>
            <w:tcW w:w="3261" w:type="dxa"/>
          </w:tcPr>
          <w:p w14:paraId="6E264E61" w14:textId="065F7055" w:rsidR="00DA2F6F" w:rsidRPr="00DA2F6F" w:rsidRDefault="00DA2F6F" w:rsidP="007E708A">
            <w:pPr>
              <w:spacing w:line="276" w:lineRule="auto"/>
              <w:jc w:val="both"/>
            </w:pPr>
            <w:hyperlink r:id="rId6" w:history="1">
              <w:r w:rsidRPr="00DA2F6F">
                <w:rPr>
                  <w:rStyle w:val="ac"/>
                  <w:lang w:val="en-US"/>
                </w:rPr>
                <w:t>https</w:t>
              </w:r>
              <w:r w:rsidRPr="00DA2F6F">
                <w:rPr>
                  <w:rStyle w:val="ac"/>
                </w:rPr>
                <w:t>://</w:t>
              </w:r>
              <w:proofErr w:type="spellStart"/>
              <w:r w:rsidRPr="00DA2F6F">
                <w:rPr>
                  <w:rStyle w:val="ac"/>
                  <w:lang w:val="en-US"/>
                </w:rPr>
                <w:t>infourok</w:t>
              </w:r>
              <w:proofErr w:type="spellEnd"/>
            </w:hyperlink>
            <w:r w:rsidRPr="00DA2F6F">
              <w:t>.</w:t>
            </w:r>
            <w:proofErr w:type="spellStart"/>
            <w:r w:rsidRPr="00DA2F6F">
              <w:rPr>
                <w:lang w:val="en-US"/>
              </w:rPr>
              <w:t>ru</w:t>
            </w:r>
            <w:proofErr w:type="spellEnd"/>
            <w:r w:rsidRPr="00DA2F6F">
              <w:t>/</w:t>
            </w:r>
            <w:proofErr w:type="spellStart"/>
            <w:r w:rsidRPr="00DA2F6F">
              <w:rPr>
                <w:lang w:val="en-US"/>
              </w:rPr>
              <w:t>prezentaciya</w:t>
            </w:r>
            <w:proofErr w:type="spellEnd"/>
            <w:r w:rsidRPr="00DA2F6F">
              <w:t>-</w:t>
            </w:r>
            <w:proofErr w:type="spellStart"/>
            <w:r w:rsidRPr="00DA2F6F">
              <w:rPr>
                <w:lang w:val="en-US"/>
              </w:rPr>
              <w:t>sem</w:t>
            </w:r>
            <w:proofErr w:type="spellEnd"/>
            <w:r w:rsidRPr="00DA2F6F">
              <w:t>-</w:t>
            </w:r>
            <w:proofErr w:type="spellStart"/>
            <w:r w:rsidRPr="00DA2F6F">
              <w:rPr>
                <w:lang w:val="en-US"/>
              </w:rPr>
              <w:t>chudes</w:t>
            </w:r>
            <w:proofErr w:type="spellEnd"/>
            <w:r w:rsidRPr="00DA2F6F">
              <w:t>-</w:t>
            </w:r>
            <w:proofErr w:type="spellStart"/>
            <w:r w:rsidRPr="00DA2F6F">
              <w:rPr>
                <w:lang w:val="en-US"/>
              </w:rPr>
              <w:t>rossii</w:t>
            </w:r>
            <w:proofErr w:type="spellEnd"/>
            <w:r w:rsidRPr="00DA2F6F">
              <w:t>-847237.</w:t>
            </w:r>
            <w:r w:rsidRPr="00DA2F6F">
              <w:rPr>
                <w:lang w:val="en-US"/>
              </w:rPr>
              <w:t>html</w:t>
            </w:r>
          </w:p>
        </w:tc>
      </w:tr>
      <w:tr w:rsidR="00DA2F6F" w:rsidRPr="00C502DD" w14:paraId="37F5A3B2" w14:textId="77777777" w:rsidTr="00DA2F6F">
        <w:tc>
          <w:tcPr>
            <w:tcW w:w="567" w:type="dxa"/>
          </w:tcPr>
          <w:p w14:paraId="0073FFEC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2</w:t>
            </w:r>
          </w:p>
        </w:tc>
        <w:tc>
          <w:tcPr>
            <w:tcW w:w="2410" w:type="dxa"/>
          </w:tcPr>
          <w:p w14:paraId="7D2DB22F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Семья</w:t>
            </w:r>
          </w:p>
        </w:tc>
        <w:tc>
          <w:tcPr>
            <w:tcW w:w="993" w:type="dxa"/>
          </w:tcPr>
          <w:p w14:paraId="5D19B0C8" w14:textId="77777777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1</w:t>
            </w:r>
          </w:p>
        </w:tc>
        <w:tc>
          <w:tcPr>
            <w:tcW w:w="3261" w:type="dxa"/>
          </w:tcPr>
          <w:p w14:paraId="7EA5CC00" w14:textId="30A61E31" w:rsidR="00DA2F6F" w:rsidRDefault="009673D1" w:rsidP="007E708A">
            <w:pPr>
              <w:spacing w:line="276" w:lineRule="auto"/>
              <w:jc w:val="both"/>
            </w:pPr>
            <w:r>
              <w:t>Беседа, работа в парах</w:t>
            </w:r>
          </w:p>
        </w:tc>
        <w:tc>
          <w:tcPr>
            <w:tcW w:w="3261" w:type="dxa"/>
          </w:tcPr>
          <w:p w14:paraId="6022F3F3" w14:textId="42C79B83" w:rsidR="00DA2F6F" w:rsidRPr="00AB3402" w:rsidRDefault="00DA2F6F" w:rsidP="007E708A">
            <w:pPr>
              <w:spacing w:line="276" w:lineRule="auto"/>
              <w:jc w:val="both"/>
            </w:pPr>
            <w:hyperlink r:id="rId7" w:history="1">
              <w:r w:rsidRPr="00866493">
                <w:rPr>
                  <w:rStyle w:val="ac"/>
                </w:rPr>
                <w:t>https://nsportal</w:t>
              </w:r>
            </w:hyperlink>
            <w:r w:rsidRPr="00AB3402">
              <w:t>.ru/shkola/raznoe/library/2015/04/26/tehnologicheskaya-karta-k-obobshchayushchemu-uroku-istokov-v-</w:t>
            </w:r>
          </w:p>
        </w:tc>
      </w:tr>
      <w:tr w:rsidR="00DA2F6F" w:rsidRPr="00C502DD" w14:paraId="050230D7" w14:textId="77777777" w:rsidTr="00DA2F6F">
        <w:tc>
          <w:tcPr>
            <w:tcW w:w="567" w:type="dxa"/>
          </w:tcPr>
          <w:p w14:paraId="6595A526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3</w:t>
            </w:r>
          </w:p>
        </w:tc>
        <w:tc>
          <w:tcPr>
            <w:tcW w:w="2410" w:type="dxa"/>
          </w:tcPr>
          <w:p w14:paraId="38ED9991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Семья</w:t>
            </w:r>
          </w:p>
        </w:tc>
        <w:tc>
          <w:tcPr>
            <w:tcW w:w="993" w:type="dxa"/>
          </w:tcPr>
          <w:p w14:paraId="0E2925B2" w14:textId="77777777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1</w:t>
            </w:r>
          </w:p>
        </w:tc>
        <w:tc>
          <w:tcPr>
            <w:tcW w:w="3261" w:type="dxa"/>
          </w:tcPr>
          <w:p w14:paraId="664C6305" w14:textId="214C6AAE" w:rsidR="00DA2F6F" w:rsidRDefault="009673D1" w:rsidP="007E708A">
            <w:pPr>
              <w:spacing w:line="276" w:lineRule="auto"/>
              <w:jc w:val="both"/>
            </w:pPr>
            <w:r>
              <w:t>Рассказ</w:t>
            </w:r>
          </w:p>
        </w:tc>
        <w:tc>
          <w:tcPr>
            <w:tcW w:w="3261" w:type="dxa"/>
          </w:tcPr>
          <w:p w14:paraId="6D418117" w14:textId="39900CEB" w:rsidR="00DA2F6F" w:rsidRPr="00AB3402" w:rsidRDefault="00DA2F6F" w:rsidP="007E708A">
            <w:pPr>
              <w:spacing w:line="276" w:lineRule="auto"/>
              <w:jc w:val="both"/>
            </w:pPr>
            <w:hyperlink r:id="rId8" w:history="1">
              <w:r w:rsidRPr="00866493">
                <w:rPr>
                  <w:rStyle w:val="ac"/>
                </w:rPr>
                <w:t>https://nsportal</w:t>
              </w:r>
            </w:hyperlink>
            <w:r w:rsidRPr="00AB3402">
              <w:t>.ru/shkola/raznoe/library/2015/04/26/tehnologicheskaya-karta-k-obobshchayushchemu-uroku-istokov-v-</w:t>
            </w:r>
          </w:p>
        </w:tc>
      </w:tr>
      <w:tr w:rsidR="00DA2F6F" w:rsidRPr="00C502DD" w14:paraId="2A989F41" w14:textId="77777777" w:rsidTr="00DA2F6F">
        <w:tc>
          <w:tcPr>
            <w:tcW w:w="567" w:type="dxa"/>
          </w:tcPr>
          <w:p w14:paraId="401867B8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4</w:t>
            </w:r>
          </w:p>
        </w:tc>
        <w:tc>
          <w:tcPr>
            <w:tcW w:w="2410" w:type="dxa"/>
          </w:tcPr>
          <w:p w14:paraId="034FDFDB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Род</w:t>
            </w:r>
          </w:p>
        </w:tc>
        <w:tc>
          <w:tcPr>
            <w:tcW w:w="993" w:type="dxa"/>
          </w:tcPr>
          <w:p w14:paraId="2A4B7827" w14:textId="77777777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1</w:t>
            </w:r>
          </w:p>
        </w:tc>
        <w:tc>
          <w:tcPr>
            <w:tcW w:w="3261" w:type="dxa"/>
          </w:tcPr>
          <w:p w14:paraId="0858E925" w14:textId="79A0B47E" w:rsidR="00DA2F6F" w:rsidRDefault="00912525" w:rsidP="007E708A">
            <w:pPr>
              <w:spacing w:line="276" w:lineRule="auto"/>
              <w:jc w:val="both"/>
            </w:pPr>
            <w:r>
              <w:t xml:space="preserve">Рассказ, работа </w:t>
            </w:r>
            <w:r>
              <w:t>в группах</w:t>
            </w:r>
          </w:p>
        </w:tc>
        <w:tc>
          <w:tcPr>
            <w:tcW w:w="3261" w:type="dxa"/>
          </w:tcPr>
          <w:p w14:paraId="7F98F915" w14:textId="1B7F93E1" w:rsidR="00DA2F6F" w:rsidRPr="00AB3402" w:rsidRDefault="00DA2F6F" w:rsidP="007E708A">
            <w:pPr>
              <w:spacing w:line="276" w:lineRule="auto"/>
              <w:jc w:val="both"/>
            </w:pPr>
            <w:hyperlink r:id="rId9" w:history="1">
              <w:r w:rsidRPr="00866493">
                <w:rPr>
                  <w:rStyle w:val="ac"/>
                </w:rPr>
                <w:t>https://nsportal</w:t>
              </w:r>
            </w:hyperlink>
            <w:r w:rsidRPr="00AB3402">
              <w:t>.ru/shkola/raznoe/library/2015/04/26/tehnologicheskaya-karta-k-obobshchayushchemu-uroku-istokov-v-.</w:t>
            </w:r>
          </w:p>
        </w:tc>
      </w:tr>
      <w:tr w:rsidR="00DA2F6F" w:rsidRPr="00C502DD" w14:paraId="6DC505F8" w14:textId="77777777" w:rsidTr="00DA2F6F">
        <w:tc>
          <w:tcPr>
            <w:tcW w:w="567" w:type="dxa"/>
          </w:tcPr>
          <w:p w14:paraId="3C224792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5</w:t>
            </w:r>
          </w:p>
        </w:tc>
        <w:tc>
          <w:tcPr>
            <w:tcW w:w="2410" w:type="dxa"/>
          </w:tcPr>
          <w:p w14:paraId="0A208668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Дом</w:t>
            </w:r>
          </w:p>
        </w:tc>
        <w:tc>
          <w:tcPr>
            <w:tcW w:w="993" w:type="dxa"/>
          </w:tcPr>
          <w:p w14:paraId="1CD0F982" w14:textId="77777777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1</w:t>
            </w:r>
          </w:p>
        </w:tc>
        <w:tc>
          <w:tcPr>
            <w:tcW w:w="3261" w:type="dxa"/>
          </w:tcPr>
          <w:p w14:paraId="30F7C79A" w14:textId="3F74FCE2" w:rsidR="00DA2F6F" w:rsidRDefault="009673D1" w:rsidP="007E708A">
            <w:pPr>
              <w:spacing w:line="276" w:lineRule="auto"/>
              <w:jc w:val="both"/>
            </w:pPr>
            <w:r>
              <w:t>Беседа, индивидуальная работа с текстом</w:t>
            </w:r>
          </w:p>
        </w:tc>
        <w:tc>
          <w:tcPr>
            <w:tcW w:w="3261" w:type="dxa"/>
          </w:tcPr>
          <w:p w14:paraId="6CF0D269" w14:textId="55F4F214" w:rsidR="00DA2F6F" w:rsidRPr="00AB3402" w:rsidRDefault="00DA2F6F" w:rsidP="007E708A">
            <w:pPr>
              <w:spacing w:line="276" w:lineRule="auto"/>
              <w:jc w:val="both"/>
            </w:pPr>
            <w:hyperlink r:id="rId10" w:history="1">
              <w:r w:rsidRPr="00866493">
                <w:rPr>
                  <w:rStyle w:val="ac"/>
                </w:rPr>
                <w:t>https://nsportal</w:t>
              </w:r>
            </w:hyperlink>
            <w:r w:rsidRPr="00AB3402">
              <w:t>.ru/shkola/raznoe/library/2015/04/26/tehnologicheskaya-karta-k-obobshchayushchemu-uroku-istokov-v-</w:t>
            </w:r>
          </w:p>
        </w:tc>
      </w:tr>
      <w:tr w:rsidR="00DA2F6F" w:rsidRPr="00C502DD" w14:paraId="5CD08C4E" w14:textId="77777777" w:rsidTr="00DA2F6F">
        <w:tc>
          <w:tcPr>
            <w:tcW w:w="567" w:type="dxa"/>
          </w:tcPr>
          <w:p w14:paraId="3A82F6CD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6</w:t>
            </w:r>
          </w:p>
        </w:tc>
        <w:tc>
          <w:tcPr>
            <w:tcW w:w="2410" w:type="dxa"/>
          </w:tcPr>
          <w:p w14:paraId="4D42EC1D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Дом</w:t>
            </w:r>
          </w:p>
        </w:tc>
        <w:tc>
          <w:tcPr>
            <w:tcW w:w="993" w:type="dxa"/>
          </w:tcPr>
          <w:p w14:paraId="1B6905FB" w14:textId="77777777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1</w:t>
            </w:r>
          </w:p>
        </w:tc>
        <w:tc>
          <w:tcPr>
            <w:tcW w:w="3261" w:type="dxa"/>
          </w:tcPr>
          <w:p w14:paraId="240D7D84" w14:textId="51BB89F1" w:rsidR="00DA2F6F" w:rsidRDefault="009673D1" w:rsidP="007E708A">
            <w:pPr>
              <w:spacing w:line="276" w:lineRule="auto"/>
              <w:jc w:val="both"/>
            </w:pPr>
            <w:r>
              <w:t>Беседа</w:t>
            </w:r>
          </w:p>
        </w:tc>
        <w:tc>
          <w:tcPr>
            <w:tcW w:w="3261" w:type="dxa"/>
          </w:tcPr>
          <w:p w14:paraId="617B9358" w14:textId="2CB12CB9" w:rsidR="00DA2F6F" w:rsidRPr="00AB3402" w:rsidRDefault="00DA2F6F" w:rsidP="007E708A">
            <w:pPr>
              <w:spacing w:line="276" w:lineRule="auto"/>
              <w:jc w:val="both"/>
            </w:pPr>
            <w:hyperlink r:id="rId11" w:history="1">
              <w:r w:rsidRPr="00866493">
                <w:rPr>
                  <w:rStyle w:val="ac"/>
                </w:rPr>
                <w:t>https://infourok</w:t>
              </w:r>
            </w:hyperlink>
            <w:r w:rsidRPr="00AB3402">
              <w:t>.ru/konspekt-uroka-istokov-v-klasse-po-teme-krestyanskie-horomi-1092087.html</w:t>
            </w:r>
          </w:p>
        </w:tc>
      </w:tr>
      <w:tr w:rsidR="00DA2F6F" w:rsidRPr="00C502DD" w14:paraId="1A20B526" w14:textId="77777777" w:rsidTr="00DA2F6F">
        <w:tc>
          <w:tcPr>
            <w:tcW w:w="567" w:type="dxa"/>
          </w:tcPr>
          <w:p w14:paraId="47A37769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7</w:t>
            </w:r>
          </w:p>
        </w:tc>
        <w:tc>
          <w:tcPr>
            <w:tcW w:w="2410" w:type="dxa"/>
          </w:tcPr>
          <w:p w14:paraId="6528C046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Деревня</w:t>
            </w:r>
          </w:p>
        </w:tc>
        <w:tc>
          <w:tcPr>
            <w:tcW w:w="993" w:type="dxa"/>
          </w:tcPr>
          <w:p w14:paraId="6765220E" w14:textId="77777777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1</w:t>
            </w:r>
          </w:p>
        </w:tc>
        <w:tc>
          <w:tcPr>
            <w:tcW w:w="3261" w:type="dxa"/>
          </w:tcPr>
          <w:p w14:paraId="50ACEEE1" w14:textId="0BE1023C" w:rsidR="00DA2F6F" w:rsidRDefault="009673D1" w:rsidP="007E708A">
            <w:pPr>
              <w:spacing w:line="276" w:lineRule="auto"/>
              <w:jc w:val="both"/>
            </w:pPr>
            <w:r>
              <w:t>Беседа, работа в парах</w:t>
            </w:r>
          </w:p>
        </w:tc>
        <w:tc>
          <w:tcPr>
            <w:tcW w:w="3261" w:type="dxa"/>
          </w:tcPr>
          <w:p w14:paraId="6378534E" w14:textId="3494EF4B" w:rsidR="00DA2F6F" w:rsidRPr="00AB3402" w:rsidRDefault="00DA2F6F" w:rsidP="007E708A">
            <w:pPr>
              <w:spacing w:line="276" w:lineRule="auto"/>
              <w:jc w:val="both"/>
            </w:pPr>
            <w:hyperlink r:id="rId12" w:history="1">
              <w:r w:rsidRPr="00866493">
                <w:rPr>
                  <w:rStyle w:val="ac"/>
                </w:rPr>
                <w:t>https://infourok</w:t>
              </w:r>
            </w:hyperlink>
            <w:r w:rsidRPr="00AB3402">
              <w:t>.ru/konspekt-uroka-istokov-v-klasse-po-teme-krestyanskie-horomi-1092087.html</w:t>
            </w:r>
          </w:p>
        </w:tc>
      </w:tr>
      <w:tr w:rsidR="00DA2F6F" w:rsidRPr="00C502DD" w14:paraId="34562BB5" w14:textId="77777777" w:rsidTr="00DA2F6F">
        <w:tc>
          <w:tcPr>
            <w:tcW w:w="567" w:type="dxa"/>
          </w:tcPr>
          <w:p w14:paraId="73D2362A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8</w:t>
            </w:r>
          </w:p>
        </w:tc>
        <w:tc>
          <w:tcPr>
            <w:tcW w:w="2410" w:type="dxa"/>
          </w:tcPr>
          <w:p w14:paraId="6274CE69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Город</w:t>
            </w:r>
          </w:p>
        </w:tc>
        <w:tc>
          <w:tcPr>
            <w:tcW w:w="993" w:type="dxa"/>
          </w:tcPr>
          <w:p w14:paraId="361F7460" w14:textId="77777777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1</w:t>
            </w:r>
          </w:p>
        </w:tc>
        <w:tc>
          <w:tcPr>
            <w:tcW w:w="3261" w:type="dxa"/>
          </w:tcPr>
          <w:p w14:paraId="7C6F0F25" w14:textId="383C21A9" w:rsidR="00DA2F6F" w:rsidRDefault="009673D1" w:rsidP="007E708A">
            <w:pPr>
              <w:spacing w:line="276" w:lineRule="auto"/>
              <w:jc w:val="both"/>
            </w:pPr>
            <w:r>
              <w:t>Рассказ</w:t>
            </w:r>
          </w:p>
        </w:tc>
        <w:tc>
          <w:tcPr>
            <w:tcW w:w="3261" w:type="dxa"/>
          </w:tcPr>
          <w:p w14:paraId="42EDB56F" w14:textId="15551764" w:rsidR="00DA2F6F" w:rsidRPr="00AB3402" w:rsidRDefault="00DA2F6F" w:rsidP="007E708A">
            <w:pPr>
              <w:spacing w:line="276" w:lineRule="auto"/>
              <w:jc w:val="both"/>
            </w:pPr>
            <w:hyperlink r:id="rId13" w:history="1">
              <w:r w:rsidRPr="00866493">
                <w:rPr>
                  <w:rStyle w:val="ac"/>
                </w:rPr>
                <w:t>https://infourok</w:t>
              </w:r>
            </w:hyperlink>
            <w:r w:rsidRPr="00AB3402">
              <w:t>.ru/konspekt-uroka-istokov-v-klasse-po-teme-krestyanskie-horomi-1092087.html</w:t>
            </w:r>
          </w:p>
        </w:tc>
      </w:tr>
      <w:tr w:rsidR="00DA2F6F" w:rsidRPr="00C502DD" w14:paraId="3F9EC4C5" w14:textId="77777777" w:rsidTr="00DA2F6F">
        <w:tc>
          <w:tcPr>
            <w:tcW w:w="567" w:type="dxa"/>
          </w:tcPr>
          <w:p w14:paraId="68D7840F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9</w:t>
            </w:r>
          </w:p>
        </w:tc>
        <w:tc>
          <w:tcPr>
            <w:tcW w:w="2410" w:type="dxa"/>
          </w:tcPr>
          <w:p w14:paraId="2EF23454" w14:textId="77777777" w:rsidR="00DA2F6F" w:rsidRPr="00665D17" w:rsidRDefault="00DA2F6F" w:rsidP="007E708A">
            <w:pPr>
              <w:pStyle w:val="a9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65D17">
              <w:rPr>
                <w:rFonts w:ascii="Times New Roman" w:hAnsi="Times New Roman" w:cs="Times New Roman"/>
                <w:sz w:val="24"/>
                <w:szCs w:val="24"/>
              </w:rPr>
              <w:t>Обобщающее</w:t>
            </w:r>
            <w:proofErr w:type="spellEnd"/>
            <w:r w:rsidRPr="00665D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5D17">
              <w:rPr>
                <w:rFonts w:ascii="Times New Roman" w:hAnsi="Times New Roman" w:cs="Times New Roman"/>
                <w:sz w:val="24"/>
                <w:szCs w:val="24"/>
              </w:rPr>
              <w:t>занятие</w:t>
            </w:r>
            <w:proofErr w:type="spellEnd"/>
          </w:p>
          <w:p w14:paraId="1CCE3E2E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«Родной очаг»</w:t>
            </w:r>
          </w:p>
        </w:tc>
        <w:tc>
          <w:tcPr>
            <w:tcW w:w="993" w:type="dxa"/>
          </w:tcPr>
          <w:p w14:paraId="2F341F03" w14:textId="77777777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1</w:t>
            </w:r>
          </w:p>
        </w:tc>
        <w:tc>
          <w:tcPr>
            <w:tcW w:w="3261" w:type="dxa"/>
          </w:tcPr>
          <w:p w14:paraId="15A41C47" w14:textId="4D7BEF08" w:rsidR="00DA2F6F" w:rsidRDefault="00912525" w:rsidP="007E708A">
            <w:pPr>
              <w:spacing w:line="276" w:lineRule="auto"/>
              <w:jc w:val="both"/>
            </w:pPr>
            <w:r>
              <w:t>Беседа</w:t>
            </w:r>
          </w:p>
        </w:tc>
        <w:tc>
          <w:tcPr>
            <w:tcW w:w="3261" w:type="dxa"/>
          </w:tcPr>
          <w:p w14:paraId="12E03D5D" w14:textId="4BA50B02" w:rsidR="00DA2F6F" w:rsidRPr="00AB3402" w:rsidRDefault="00DA2F6F" w:rsidP="007E708A">
            <w:pPr>
              <w:spacing w:line="276" w:lineRule="auto"/>
              <w:jc w:val="both"/>
            </w:pPr>
            <w:hyperlink r:id="rId14" w:history="1">
              <w:r w:rsidRPr="00866493">
                <w:rPr>
                  <w:rStyle w:val="ac"/>
                </w:rPr>
                <w:t>https://infourok</w:t>
              </w:r>
            </w:hyperlink>
            <w:r w:rsidRPr="00AB3402">
              <w:t>.ru/konspekt-uroka-istokov-v-klasse-po-teme-krestyanskie-horomi-</w:t>
            </w:r>
            <w:r w:rsidRPr="00AB3402">
              <w:lastRenderedPageBreak/>
              <w:t>1092087.html</w:t>
            </w:r>
          </w:p>
        </w:tc>
      </w:tr>
      <w:tr w:rsidR="00DA2F6F" w:rsidRPr="00C502DD" w14:paraId="1D600FAB" w14:textId="77777777" w:rsidTr="00DA2F6F">
        <w:tc>
          <w:tcPr>
            <w:tcW w:w="567" w:type="dxa"/>
          </w:tcPr>
          <w:p w14:paraId="48EF84F2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lastRenderedPageBreak/>
              <w:t>10</w:t>
            </w:r>
          </w:p>
        </w:tc>
        <w:tc>
          <w:tcPr>
            <w:tcW w:w="2410" w:type="dxa"/>
          </w:tcPr>
          <w:p w14:paraId="27CC076A" w14:textId="38147F72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Раздел 2.</w:t>
            </w:r>
            <w:r w:rsidR="00912525">
              <w:t xml:space="preserve"> </w:t>
            </w:r>
            <w:r w:rsidRPr="00665D17">
              <w:t>Родные просторы</w:t>
            </w:r>
          </w:p>
          <w:p w14:paraId="59453CA2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Нива и поле</w:t>
            </w:r>
          </w:p>
        </w:tc>
        <w:tc>
          <w:tcPr>
            <w:tcW w:w="993" w:type="dxa"/>
          </w:tcPr>
          <w:p w14:paraId="5033E57F" w14:textId="77777777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1</w:t>
            </w:r>
          </w:p>
        </w:tc>
        <w:tc>
          <w:tcPr>
            <w:tcW w:w="3261" w:type="dxa"/>
          </w:tcPr>
          <w:p w14:paraId="7585CE47" w14:textId="3F33D1EE" w:rsidR="00DA2F6F" w:rsidRDefault="00912525" w:rsidP="007E708A">
            <w:pPr>
              <w:spacing w:line="276" w:lineRule="auto"/>
              <w:jc w:val="both"/>
            </w:pPr>
            <w:r>
              <w:t>Рассказ, работа по картине</w:t>
            </w:r>
          </w:p>
        </w:tc>
        <w:tc>
          <w:tcPr>
            <w:tcW w:w="3261" w:type="dxa"/>
          </w:tcPr>
          <w:p w14:paraId="56FF5B57" w14:textId="53DD8D62" w:rsidR="00DA2F6F" w:rsidRPr="00AB3402" w:rsidRDefault="00DA2F6F" w:rsidP="007E708A">
            <w:pPr>
              <w:spacing w:line="276" w:lineRule="auto"/>
              <w:jc w:val="both"/>
            </w:pPr>
            <w:hyperlink r:id="rId15" w:history="1">
              <w:r w:rsidRPr="00866493">
                <w:rPr>
                  <w:rStyle w:val="ac"/>
                </w:rPr>
                <w:t>https://infourok</w:t>
              </w:r>
            </w:hyperlink>
            <w:r w:rsidRPr="00AB3402">
              <w:t>.ru/prezentaciya-k-uroku-rodnie-prostori-2974569.html</w:t>
            </w:r>
          </w:p>
        </w:tc>
      </w:tr>
      <w:tr w:rsidR="00DA2F6F" w:rsidRPr="00C502DD" w14:paraId="3381AEC5" w14:textId="77777777" w:rsidTr="00DA2F6F">
        <w:tc>
          <w:tcPr>
            <w:tcW w:w="567" w:type="dxa"/>
          </w:tcPr>
          <w:p w14:paraId="0945DEA7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11</w:t>
            </w:r>
          </w:p>
        </w:tc>
        <w:tc>
          <w:tcPr>
            <w:tcW w:w="2410" w:type="dxa"/>
          </w:tcPr>
          <w:p w14:paraId="587B63BD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Нива и поле</w:t>
            </w:r>
          </w:p>
        </w:tc>
        <w:tc>
          <w:tcPr>
            <w:tcW w:w="993" w:type="dxa"/>
          </w:tcPr>
          <w:p w14:paraId="10AE36E9" w14:textId="77777777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1</w:t>
            </w:r>
          </w:p>
        </w:tc>
        <w:tc>
          <w:tcPr>
            <w:tcW w:w="3261" w:type="dxa"/>
          </w:tcPr>
          <w:p w14:paraId="332BFF53" w14:textId="150B8E98" w:rsidR="00DA2F6F" w:rsidRDefault="00912525" w:rsidP="007E708A">
            <w:pPr>
              <w:spacing w:line="276" w:lineRule="auto"/>
              <w:jc w:val="both"/>
            </w:pPr>
            <w:r>
              <w:t>Беседа, работа в парах</w:t>
            </w:r>
          </w:p>
        </w:tc>
        <w:tc>
          <w:tcPr>
            <w:tcW w:w="3261" w:type="dxa"/>
          </w:tcPr>
          <w:p w14:paraId="4E05119E" w14:textId="2947664A" w:rsidR="00DA2F6F" w:rsidRPr="00AB3402" w:rsidRDefault="00DA2F6F" w:rsidP="007E708A">
            <w:pPr>
              <w:spacing w:line="276" w:lineRule="auto"/>
              <w:jc w:val="both"/>
            </w:pPr>
            <w:hyperlink r:id="rId16" w:history="1">
              <w:r w:rsidRPr="00866493">
                <w:rPr>
                  <w:rStyle w:val="ac"/>
                </w:rPr>
                <w:t>https://infourok</w:t>
              </w:r>
            </w:hyperlink>
            <w:r w:rsidRPr="00AB3402">
              <w:t>.ru/prezentaciya-k-uroku-rodnie-prostori-2974569.html</w:t>
            </w:r>
          </w:p>
        </w:tc>
      </w:tr>
      <w:tr w:rsidR="00DA2F6F" w:rsidRPr="00C502DD" w14:paraId="3CB566EE" w14:textId="77777777" w:rsidTr="00DA2F6F">
        <w:tc>
          <w:tcPr>
            <w:tcW w:w="567" w:type="dxa"/>
          </w:tcPr>
          <w:p w14:paraId="111A8347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12</w:t>
            </w:r>
          </w:p>
        </w:tc>
        <w:tc>
          <w:tcPr>
            <w:tcW w:w="2410" w:type="dxa"/>
          </w:tcPr>
          <w:p w14:paraId="412AE7C0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Лес</w:t>
            </w:r>
          </w:p>
        </w:tc>
        <w:tc>
          <w:tcPr>
            <w:tcW w:w="993" w:type="dxa"/>
          </w:tcPr>
          <w:p w14:paraId="260989FE" w14:textId="77777777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1</w:t>
            </w:r>
          </w:p>
        </w:tc>
        <w:tc>
          <w:tcPr>
            <w:tcW w:w="3261" w:type="dxa"/>
          </w:tcPr>
          <w:p w14:paraId="19A87041" w14:textId="77D9C58F" w:rsidR="00DA2F6F" w:rsidRDefault="009673D1" w:rsidP="007E708A">
            <w:pPr>
              <w:spacing w:line="276" w:lineRule="auto"/>
              <w:jc w:val="both"/>
            </w:pPr>
            <w:r>
              <w:t>Беседа</w:t>
            </w:r>
          </w:p>
        </w:tc>
        <w:tc>
          <w:tcPr>
            <w:tcW w:w="3261" w:type="dxa"/>
          </w:tcPr>
          <w:p w14:paraId="2619894F" w14:textId="39EECFD8" w:rsidR="00DA2F6F" w:rsidRPr="00AB3402" w:rsidRDefault="00DA2F6F" w:rsidP="007E708A">
            <w:pPr>
              <w:spacing w:line="276" w:lineRule="auto"/>
              <w:jc w:val="both"/>
            </w:pPr>
            <w:hyperlink r:id="rId17" w:history="1">
              <w:r w:rsidRPr="00866493">
                <w:rPr>
                  <w:rStyle w:val="ac"/>
                </w:rPr>
                <w:t>https://infourok</w:t>
              </w:r>
            </w:hyperlink>
            <w:r w:rsidRPr="00AB3402">
              <w:t>.ru/prezentaciya-k-uroku-rodnie-prostori-2974569.html</w:t>
            </w:r>
          </w:p>
        </w:tc>
      </w:tr>
      <w:tr w:rsidR="00DA2F6F" w:rsidRPr="00C502DD" w14:paraId="0627AFBA" w14:textId="77777777" w:rsidTr="00DA2F6F">
        <w:tc>
          <w:tcPr>
            <w:tcW w:w="567" w:type="dxa"/>
          </w:tcPr>
          <w:p w14:paraId="163A7A07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13</w:t>
            </w:r>
          </w:p>
        </w:tc>
        <w:tc>
          <w:tcPr>
            <w:tcW w:w="2410" w:type="dxa"/>
          </w:tcPr>
          <w:p w14:paraId="5C680F8B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Река</w:t>
            </w:r>
          </w:p>
        </w:tc>
        <w:tc>
          <w:tcPr>
            <w:tcW w:w="993" w:type="dxa"/>
          </w:tcPr>
          <w:p w14:paraId="1F293FC2" w14:textId="77777777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1</w:t>
            </w:r>
          </w:p>
        </w:tc>
        <w:tc>
          <w:tcPr>
            <w:tcW w:w="3261" w:type="dxa"/>
          </w:tcPr>
          <w:p w14:paraId="5B626DAF" w14:textId="60D9F9C5" w:rsidR="00DA2F6F" w:rsidRDefault="009673D1" w:rsidP="007E708A">
            <w:pPr>
              <w:spacing w:line="276" w:lineRule="auto"/>
              <w:jc w:val="both"/>
            </w:pPr>
            <w:r>
              <w:t>Беседа</w:t>
            </w:r>
            <w:r w:rsidR="00912525">
              <w:t>, работа с литературой</w:t>
            </w:r>
          </w:p>
        </w:tc>
        <w:tc>
          <w:tcPr>
            <w:tcW w:w="3261" w:type="dxa"/>
          </w:tcPr>
          <w:p w14:paraId="50EF449A" w14:textId="6DE73ED5" w:rsidR="00DA2F6F" w:rsidRPr="00AB3402" w:rsidRDefault="00DA2F6F" w:rsidP="007E708A">
            <w:pPr>
              <w:spacing w:line="276" w:lineRule="auto"/>
              <w:jc w:val="both"/>
            </w:pPr>
            <w:hyperlink r:id="rId18" w:history="1">
              <w:r w:rsidRPr="00866493">
                <w:rPr>
                  <w:rStyle w:val="ac"/>
                </w:rPr>
                <w:t>https://nsportal</w:t>
              </w:r>
            </w:hyperlink>
            <w:r w:rsidRPr="00AB3402">
              <w:t>.ru/shkola/raznoe/library/2019/01/22/konspekt-uroka-po-istokam-5-klass</w:t>
            </w:r>
          </w:p>
        </w:tc>
      </w:tr>
      <w:tr w:rsidR="00DA2F6F" w:rsidRPr="00C502DD" w14:paraId="35011D98" w14:textId="77777777" w:rsidTr="00DA2F6F">
        <w:tc>
          <w:tcPr>
            <w:tcW w:w="567" w:type="dxa"/>
          </w:tcPr>
          <w:p w14:paraId="3B8D15A3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14</w:t>
            </w:r>
          </w:p>
        </w:tc>
        <w:tc>
          <w:tcPr>
            <w:tcW w:w="2410" w:type="dxa"/>
          </w:tcPr>
          <w:p w14:paraId="2E83E85B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Река</w:t>
            </w:r>
          </w:p>
        </w:tc>
        <w:tc>
          <w:tcPr>
            <w:tcW w:w="993" w:type="dxa"/>
          </w:tcPr>
          <w:p w14:paraId="1575B23E" w14:textId="77777777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1</w:t>
            </w:r>
          </w:p>
        </w:tc>
        <w:tc>
          <w:tcPr>
            <w:tcW w:w="3261" w:type="dxa"/>
          </w:tcPr>
          <w:p w14:paraId="04DB196C" w14:textId="7223969F" w:rsidR="00DA2F6F" w:rsidRDefault="009673D1" w:rsidP="007E708A">
            <w:pPr>
              <w:spacing w:line="276" w:lineRule="auto"/>
              <w:jc w:val="both"/>
            </w:pPr>
            <w:r>
              <w:t>Беседа, работа в парах</w:t>
            </w:r>
          </w:p>
        </w:tc>
        <w:tc>
          <w:tcPr>
            <w:tcW w:w="3261" w:type="dxa"/>
          </w:tcPr>
          <w:p w14:paraId="1FA5C19B" w14:textId="6A16B999" w:rsidR="00DA2F6F" w:rsidRPr="00AB3402" w:rsidRDefault="00DA2F6F" w:rsidP="007E708A">
            <w:pPr>
              <w:spacing w:line="276" w:lineRule="auto"/>
              <w:jc w:val="both"/>
            </w:pPr>
            <w:hyperlink r:id="rId19" w:history="1">
              <w:r w:rsidRPr="00866493">
                <w:rPr>
                  <w:rStyle w:val="ac"/>
                </w:rPr>
                <w:t>https://infourok</w:t>
              </w:r>
            </w:hyperlink>
            <w:r w:rsidRPr="00AB3402">
              <w:t>.ru/prezentaciya-k-uroku-rodnie-prostori-2974569.html</w:t>
            </w:r>
          </w:p>
        </w:tc>
      </w:tr>
      <w:tr w:rsidR="00DA2F6F" w:rsidRPr="00C502DD" w14:paraId="2575CCA5" w14:textId="77777777" w:rsidTr="00DA2F6F">
        <w:tc>
          <w:tcPr>
            <w:tcW w:w="567" w:type="dxa"/>
          </w:tcPr>
          <w:p w14:paraId="06D9123C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15</w:t>
            </w:r>
          </w:p>
        </w:tc>
        <w:tc>
          <w:tcPr>
            <w:tcW w:w="2410" w:type="dxa"/>
          </w:tcPr>
          <w:p w14:paraId="509D3C3F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Море-океан</w:t>
            </w:r>
          </w:p>
        </w:tc>
        <w:tc>
          <w:tcPr>
            <w:tcW w:w="993" w:type="dxa"/>
          </w:tcPr>
          <w:p w14:paraId="3B1D1C6C" w14:textId="77777777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1</w:t>
            </w:r>
          </w:p>
        </w:tc>
        <w:tc>
          <w:tcPr>
            <w:tcW w:w="3261" w:type="dxa"/>
          </w:tcPr>
          <w:p w14:paraId="77268D5B" w14:textId="75E41879" w:rsidR="00DA2F6F" w:rsidRDefault="009673D1" w:rsidP="007E708A">
            <w:pPr>
              <w:spacing w:line="276" w:lineRule="auto"/>
              <w:jc w:val="both"/>
            </w:pPr>
            <w:r>
              <w:t>Рассказ</w:t>
            </w:r>
          </w:p>
        </w:tc>
        <w:tc>
          <w:tcPr>
            <w:tcW w:w="3261" w:type="dxa"/>
          </w:tcPr>
          <w:p w14:paraId="0D20269B" w14:textId="646AFADB" w:rsidR="00DA2F6F" w:rsidRPr="00AB3402" w:rsidRDefault="00DA2F6F" w:rsidP="007E708A">
            <w:pPr>
              <w:spacing w:line="276" w:lineRule="auto"/>
              <w:jc w:val="both"/>
            </w:pPr>
            <w:hyperlink r:id="rId20" w:history="1">
              <w:r w:rsidRPr="00866493">
                <w:rPr>
                  <w:rStyle w:val="ac"/>
                </w:rPr>
                <w:t>https://nsportal</w:t>
              </w:r>
            </w:hyperlink>
            <w:r w:rsidRPr="00AB3402">
              <w:t>.ru/shkola/mirovaya-khudozhestvennaya-kultura/library/2015/04/06/sistema-urokov-po-predmetu-istoki-v-5</w:t>
            </w:r>
          </w:p>
        </w:tc>
      </w:tr>
      <w:tr w:rsidR="00DA2F6F" w:rsidRPr="00C502DD" w14:paraId="658F91A0" w14:textId="77777777" w:rsidTr="00DA2F6F">
        <w:tc>
          <w:tcPr>
            <w:tcW w:w="567" w:type="dxa"/>
          </w:tcPr>
          <w:p w14:paraId="3338A298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16</w:t>
            </w:r>
          </w:p>
        </w:tc>
        <w:tc>
          <w:tcPr>
            <w:tcW w:w="2410" w:type="dxa"/>
          </w:tcPr>
          <w:p w14:paraId="1EC27417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Путь- дорога</w:t>
            </w:r>
          </w:p>
        </w:tc>
        <w:tc>
          <w:tcPr>
            <w:tcW w:w="993" w:type="dxa"/>
          </w:tcPr>
          <w:p w14:paraId="24EC6C26" w14:textId="77777777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1</w:t>
            </w:r>
          </w:p>
        </w:tc>
        <w:tc>
          <w:tcPr>
            <w:tcW w:w="3261" w:type="dxa"/>
          </w:tcPr>
          <w:p w14:paraId="1B516AC0" w14:textId="4CAA61C1" w:rsidR="00DA2F6F" w:rsidRDefault="009673D1" w:rsidP="007E708A">
            <w:pPr>
              <w:spacing w:line="276" w:lineRule="auto"/>
              <w:jc w:val="both"/>
            </w:pPr>
            <w:r>
              <w:t>Беседа, индивидуальная работа с текстом</w:t>
            </w:r>
          </w:p>
        </w:tc>
        <w:tc>
          <w:tcPr>
            <w:tcW w:w="3261" w:type="dxa"/>
          </w:tcPr>
          <w:p w14:paraId="4EC13809" w14:textId="1D09C82F" w:rsidR="00DA2F6F" w:rsidRPr="00AB3402" w:rsidRDefault="00DA2F6F" w:rsidP="007E708A">
            <w:pPr>
              <w:spacing w:line="276" w:lineRule="auto"/>
              <w:jc w:val="both"/>
            </w:pPr>
            <w:hyperlink r:id="rId21" w:history="1">
              <w:r w:rsidRPr="00866493">
                <w:rPr>
                  <w:rStyle w:val="ac"/>
                </w:rPr>
                <w:t>https://infourok</w:t>
              </w:r>
            </w:hyperlink>
            <w:r w:rsidRPr="00AB3402">
              <w:t>.ru/prezentaciya-k-uroku-rodnie-prostori-2974569.html</w:t>
            </w:r>
          </w:p>
        </w:tc>
      </w:tr>
      <w:tr w:rsidR="00DA2F6F" w:rsidRPr="00C502DD" w14:paraId="72FEF971" w14:textId="77777777" w:rsidTr="00DA2F6F">
        <w:tc>
          <w:tcPr>
            <w:tcW w:w="567" w:type="dxa"/>
          </w:tcPr>
          <w:p w14:paraId="4FD29797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17</w:t>
            </w:r>
          </w:p>
        </w:tc>
        <w:tc>
          <w:tcPr>
            <w:tcW w:w="2410" w:type="dxa"/>
          </w:tcPr>
          <w:p w14:paraId="5D0E6E58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Дорога жизни</w:t>
            </w:r>
          </w:p>
        </w:tc>
        <w:tc>
          <w:tcPr>
            <w:tcW w:w="993" w:type="dxa"/>
          </w:tcPr>
          <w:p w14:paraId="0DAC14CB" w14:textId="77777777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1</w:t>
            </w:r>
          </w:p>
        </w:tc>
        <w:tc>
          <w:tcPr>
            <w:tcW w:w="3261" w:type="dxa"/>
          </w:tcPr>
          <w:p w14:paraId="450E5475" w14:textId="66071098" w:rsidR="00DA2F6F" w:rsidRDefault="00912525" w:rsidP="007E708A">
            <w:pPr>
              <w:spacing w:line="276" w:lineRule="auto"/>
              <w:jc w:val="both"/>
            </w:pPr>
            <w:r>
              <w:t>Рассказ, работа по картине</w:t>
            </w:r>
          </w:p>
        </w:tc>
        <w:tc>
          <w:tcPr>
            <w:tcW w:w="3261" w:type="dxa"/>
          </w:tcPr>
          <w:p w14:paraId="06F7FF04" w14:textId="1D78F9A8" w:rsidR="00DA2F6F" w:rsidRPr="00AB3402" w:rsidRDefault="00DA2F6F" w:rsidP="007E708A">
            <w:pPr>
              <w:spacing w:line="276" w:lineRule="auto"/>
              <w:jc w:val="both"/>
            </w:pPr>
            <w:hyperlink r:id="rId22" w:history="1">
              <w:r w:rsidRPr="00866493">
                <w:rPr>
                  <w:rStyle w:val="ac"/>
                </w:rPr>
                <w:t>https://infourok</w:t>
              </w:r>
            </w:hyperlink>
            <w:r w:rsidRPr="00AB3402">
              <w:t>.ru/prezentaciya-k-uroku-rodnie-prostori-2974569.html</w:t>
            </w:r>
          </w:p>
        </w:tc>
      </w:tr>
      <w:tr w:rsidR="00DA2F6F" w:rsidRPr="00C502DD" w14:paraId="0F115A26" w14:textId="77777777" w:rsidTr="00DA2F6F">
        <w:tc>
          <w:tcPr>
            <w:tcW w:w="567" w:type="dxa"/>
          </w:tcPr>
          <w:p w14:paraId="3AB45EB6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18</w:t>
            </w:r>
          </w:p>
        </w:tc>
        <w:tc>
          <w:tcPr>
            <w:tcW w:w="2410" w:type="dxa"/>
          </w:tcPr>
          <w:p w14:paraId="34A22CEE" w14:textId="77777777" w:rsidR="00DA2F6F" w:rsidRPr="00665D17" w:rsidRDefault="00DA2F6F" w:rsidP="007E708A">
            <w:pPr>
              <w:pStyle w:val="a9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65D17">
              <w:rPr>
                <w:rFonts w:ascii="Times New Roman" w:hAnsi="Times New Roman" w:cs="Times New Roman"/>
                <w:sz w:val="24"/>
                <w:szCs w:val="24"/>
              </w:rPr>
              <w:t>Обобщающее</w:t>
            </w:r>
            <w:proofErr w:type="spellEnd"/>
            <w:r w:rsidRPr="00665D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5D17">
              <w:rPr>
                <w:rFonts w:ascii="Times New Roman" w:hAnsi="Times New Roman" w:cs="Times New Roman"/>
                <w:sz w:val="24"/>
                <w:szCs w:val="24"/>
              </w:rPr>
              <w:t>занятие</w:t>
            </w:r>
            <w:proofErr w:type="spellEnd"/>
          </w:p>
          <w:p w14:paraId="4CA284DF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«Родные просторы»</w:t>
            </w:r>
          </w:p>
        </w:tc>
        <w:tc>
          <w:tcPr>
            <w:tcW w:w="993" w:type="dxa"/>
          </w:tcPr>
          <w:p w14:paraId="11D033C2" w14:textId="77777777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1</w:t>
            </w:r>
          </w:p>
        </w:tc>
        <w:tc>
          <w:tcPr>
            <w:tcW w:w="3261" w:type="dxa"/>
          </w:tcPr>
          <w:p w14:paraId="715ADF79" w14:textId="598CAF06" w:rsidR="00DA2F6F" w:rsidRDefault="00912525" w:rsidP="007E708A">
            <w:pPr>
              <w:spacing w:line="276" w:lineRule="auto"/>
              <w:jc w:val="both"/>
            </w:pPr>
            <w:proofErr w:type="spellStart"/>
            <w:r>
              <w:t>Бесееда</w:t>
            </w:r>
            <w:proofErr w:type="spellEnd"/>
          </w:p>
        </w:tc>
        <w:tc>
          <w:tcPr>
            <w:tcW w:w="3261" w:type="dxa"/>
          </w:tcPr>
          <w:p w14:paraId="6E3C0178" w14:textId="51CAEFB5" w:rsidR="00DA2F6F" w:rsidRPr="00AB3402" w:rsidRDefault="00DA2F6F" w:rsidP="007E708A">
            <w:pPr>
              <w:spacing w:line="276" w:lineRule="auto"/>
              <w:jc w:val="both"/>
            </w:pPr>
            <w:hyperlink r:id="rId23" w:history="1">
              <w:r w:rsidRPr="00866493">
                <w:rPr>
                  <w:rStyle w:val="ac"/>
                </w:rPr>
                <w:t>https://infourok</w:t>
              </w:r>
            </w:hyperlink>
            <w:r w:rsidRPr="00AB3402">
              <w:t>.ru/prezentaciya-k-uroku-rodnie-prostori-2974569.html</w:t>
            </w:r>
          </w:p>
        </w:tc>
      </w:tr>
      <w:tr w:rsidR="00DA2F6F" w:rsidRPr="00C502DD" w14:paraId="483EBA1E" w14:textId="77777777" w:rsidTr="00DA2F6F">
        <w:tc>
          <w:tcPr>
            <w:tcW w:w="567" w:type="dxa"/>
          </w:tcPr>
          <w:p w14:paraId="27BC1988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19</w:t>
            </w:r>
          </w:p>
        </w:tc>
        <w:tc>
          <w:tcPr>
            <w:tcW w:w="2410" w:type="dxa"/>
          </w:tcPr>
          <w:p w14:paraId="762C32F2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Раздел 3. Труд земной</w:t>
            </w:r>
          </w:p>
          <w:p w14:paraId="18AB6521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Сев и жатва</w:t>
            </w:r>
          </w:p>
        </w:tc>
        <w:tc>
          <w:tcPr>
            <w:tcW w:w="993" w:type="dxa"/>
          </w:tcPr>
          <w:p w14:paraId="0253562B" w14:textId="77777777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1</w:t>
            </w:r>
          </w:p>
        </w:tc>
        <w:tc>
          <w:tcPr>
            <w:tcW w:w="3261" w:type="dxa"/>
          </w:tcPr>
          <w:p w14:paraId="09E3A4D1" w14:textId="29593D41" w:rsidR="00DA2F6F" w:rsidRDefault="009673D1" w:rsidP="007E708A">
            <w:pPr>
              <w:spacing w:line="276" w:lineRule="auto"/>
              <w:jc w:val="both"/>
            </w:pPr>
            <w:r>
              <w:t>Беседа</w:t>
            </w:r>
          </w:p>
        </w:tc>
        <w:tc>
          <w:tcPr>
            <w:tcW w:w="3261" w:type="dxa"/>
          </w:tcPr>
          <w:p w14:paraId="4CC8A3BF" w14:textId="463C144D" w:rsidR="00DA2F6F" w:rsidRPr="00AB3402" w:rsidRDefault="00DA2F6F" w:rsidP="007E708A">
            <w:pPr>
              <w:spacing w:line="276" w:lineRule="auto"/>
              <w:jc w:val="both"/>
            </w:pPr>
            <w:hyperlink r:id="rId24" w:history="1">
              <w:r w:rsidRPr="00866493">
                <w:rPr>
                  <w:rStyle w:val="ac"/>
                </w:rPr>
                <w:t>https://infourok</w:t>
              </w:r>
            </w:hyperlink>
            <w:r w:rsidRPr="00AB3402">
              <w:t>.ru/prezentaciya-k-uroku-rodnie-prostori-2974569.html</w:t>
            </w:r>
          </w:p>
        </w:tc>
      </w:tr>
      <w:tr w:rsidR="00DA2F6F" w:rsidRPr="00C502DD" w14:paraId="65F6724C" w14:textId="77777777" w:rsidTr="00DA2F6F">
        <w:tc>
          <w:tcPr>
            <w:tcW w:w="567" w:type="dxa"/>
          </w:tcPr>
          <w:p w14:paraId="2976E1AC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20</w:t>
            </w:r>
          </w:p>
        </w:tc>
        <w:tc>
          <w:tcPr>
            <w:tcW w:w="2410" w:type="dxa"/>
          </w:tcPr>
          <w:p w14:paraId="50BC55FB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Братья меньшие</w:t>
            </w:r>
          </w:p>
        </w:tc>
        <w:tc>
          <w:tcPr>
            <w:tcW w:w="993" w:type="dxa"/>
          </w:tcPr>
          <w:p w14:paraId="643B577F" w14:textId="77777777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1</w:t>
            </w:r>
          </w:p>
        </w:tc>
        <w:tc>
          <w:tcPr>
            <w:tcW w:w="3261" w:type="dxa"/>
          </w:tcPr>
          <w:p w14:paraId="35A75390" w14:textId="34BAAEBD" w:rsidR="00DA2F6F" w:rsidRDefault="00912525" w:rsidP="007E708A">
            <w:pPr>
              <w:spacing w:line="276" w:lineRule="auto"/>
              <w:jc w:val="both"/>
            </w:pPr>
            <w:r>
              <w:t>Работа в группах (парах)</w:t>
            </w:r>
          </w:p>
        </w:tc>
        <w:tc>
          <w:tcPr>
            <w:tcW w:w="3261" w:type="dxa"/>
          </w:tcPr>
          <w:p w14:paraId="1EF6325A" w14:textId="7D36AD67" w:rsidR="00DA2F6F" w:rsidRPr="00AB3402" w:rsidRDefault="00DA2F6F" w:rsidP="007E708A">
            <w:pPr>
              <w:spacing w:line="276" w:lineRule="auto"/>
              <w:jc w:val="both"/>
            </w:pPr>
            <w:hyperlink r:id="rId25" w:history="1">
              <w:r w:rsidRPr="00866493">
                <w:rPr>
                  <w:rStyle w:val="ac"/>
                </w:rPr>
                <w:t>https://nsportal</w:t>
              </w:r>
            </w:hyperlink>
            <w:r w:rsidRPr="00AB3402">
              <w:t>.ru/shkola/raznoe/library/2015/12/08/ikona-zhivonachalnaya-troitsa-andreya-rublyova</w:t>
            </w:r>
          </w:p>
        </w:tc>
      </w:tr>
      <w:tr w:rsidR="00DA2F6F" w:rsidRPr="00C502DD" w14:paraId="031B4848" w14:textId="77777777" w:rsidTr="00DA2F6F">
        <w:tc>
          <w:tcPr>
            <w:tcW w:w="567" w:type="dxa"/>
          </w:tcPr>
          <w:p w14:paraId="3A8BB204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21</w:t>
            </w:r>
          </w:p>
        </w:tc>
        <w:tc>
          <w:tcPr>
            <w:tcW w:w="2410" w:type="dxa"/>
          </w:tcPr>
          <w:p w14:paraId="1C390637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Ткачихи – рукодельницы</w:t>
            </w:r>
          </w:p>
        </w:tc>
        <w:tc>
          <w:tcPr>
            <w:tcW w:w="993" w:type="dxa"/>
          </w:tcPr>
          <w:p w14:paraId="52B03FC0" w14:textId="77777777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1</w:t>
            </w:r>
          </w:p>
        </w:tc>
        <w:tc>
          <w:tcPr>
            <w:tcW w:w="3261" w:type="dxa"/>
          </w:tcPr>
          <w:p w14:paraId="249638A0" w14:textId="5A564F44" w:rsidR="00DA2F6F" w:rsidRDefault="009673D1" w:rsidP="007E708A">
            <w:pPr>
              <w:spacing w:line="276" w:lineRule="auto"/>
              <w:jc w:val="both"/>
            </w:pPr>
            <w:r>
              <w:t>Беседа, работа в парах</w:t>
            </w:r>
          </w:p>
        </w:tc>
        <w:tc>
          <w:tcPr>
            <w:tcW w:w="3261" w:type="dxa"/>
          </w:tcPr>
          <w:p w14:paraId="332DE79D" w14:textId="6F3D7AA0" w:rsidR="00DA2F6F" w:rsidRPr="00AB3402" w:rsidRDefault="00DA2F6F" w:rsidP="007E708A">
            <w:pPr>
              <w:spacing w:line="276" w:lineRule="auto"/>
              <w:jc w:val="both"/>
            </w:pPr>
            <w:hyperlink r:id="rId26" w:history="1">
              <w:r w:rsidRPr="00866493">
                <w:rPr>
                  <w:rStyle w:val="ac"/>
                </w:rPr>
                <w:t>https://nsportal</w:t>
              </w:r>
            </w:hyperlink>
            <w:r w:rsidRPr="00AB3402">
              <w:t>.ru/shkola/raznoe/library/2015/12/08/ikona-zhivonachalnaya-troitsa-andreya-rublyova</w:t>
            </w:r>
          </w:p>
        </w:tc>
      </w:tr>
      <w:tr w:rsidR="00DA2F6F" w:rsidRPr="00C502DD" w14:paraId="732397F4" w14:textId="77777777" w:rsidTr="00DA2F6F">
        <w:tc>
          <w:tcPr>
            <w:tcW w:w="567" w:type="dxa"/>
          </w:tcPr>
          <w:p w14:paraId="48B0A841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22</w:t>
            </w:r>
          </w:p>
        </w:tc>
        <w:tc>
          <w:tcPr>
            <w:tcW w:w="2410" w:type="dxa"/>
          </w:tcPr>
          <w:p w14:paraId="3C33A500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Ткачихи – рукодельницы.</w:t>
            </w:r>
          </w:p>
        </w:tc>
        <w:tc>
          <w:tcPr>
            <w:tcW w:w="993" w:type="dxa"/>
          </w:tcPr>
          <w:p w14:paraId="244DC43F" w14:textId="77777777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1</w:t>
            </w:r>
          </w:p>
        </w:tc>
        <w:tc>
          <w:tcPr>
            <w:tcW w:w="3261" w:type="dxa"/>
          </w:tcPr>
          <w:p w14:paraId="5285B595" w14:textId="15853C74" w:rsidR="00DA2F6F" w:rsidRDefault="00912525" w:rsidP="007E708A">
            <w:pPr>
              <w:spacing w:line="276" w:lineRule="auto"/>
              <w:jc w:val="both"/>
            </w:pPr>
            <w:r>
              <w:t>Рассказ, работа по картине</w:t>
            </w:r>
          </w:p>
        </w:tc>
        <w:tc>
          <w:tcPr>
            <w:tcW w:w="3261" w:type="dxa"/>
          </w:tcPr>
          <w:p w14:paraId="66DE244D" w14:textId="32070634" w:rsidR="00DA2F6F" w:rsidRPr="00AB3402" w:rsidRDefault="00DA2F6F" w:rsidP="007E708A">
            <w:pPr>
              <w:spacing w:line="276" w:lineRule="auto"/>
              <w:jc w:val="both"/>
            </w:pPr>
            <w:hyperlink r:id="rId27" w:history="1">
              <w:r w:rsidRPr="00866493">
                <w:rPr>
                  <w:rStyle w:val="ac"/>
                </w:rPr>
                <w:t>https://infourok</w:t>
              </w:r>
            </w:hyperlink>
            <w:r w:rsidRPr="00AB3402">
              <w:t>.ru/zanyatie-po-kursu-istoki-na-temu-masteraplotniki-3987460.html.</w:t>
            </w:r>
          </w:p>
        </w:tc>
      </w:tr>
      <w:tr w:rsidR="00DA2F6F" w:rsidRPr="00C502DD" w14:paraId="03199531" w14:textId="77777777" w:rsidTr="00DA2F6F">
        <w:tc>
          <w:tcPr>
            <w:tcW w:w="567" w:type="dxa"/>
          </w:tcPr>
          <w:p w14:paraId="378960C1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23</w:t>
            </w:r>
          </w:p>
        </w:tc>
        <w:tc>
          <w:tcPr>
            <w:tcW w:w="2410" w:type="dxa"/>
          </w:tcPr>
          <w:p w14:paraId="2C51A25B" w14:textId="726009C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Мастера – плотники</w:t>
            </w:r>
          </w:p>
        </w:tc>
        <w:tc>
          <w:tcPr>
            <w:tcW w:w="993" w:type="dxa"/>
          </w:tcPr>
          <w:p w14:paraId="52CE5985" w14:textId="77777777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1</w:t>
            </w:r>
          </w:p>
        </w:tc>
        <w:tc>
          <w:tcPr>
            <w:tcW w:w="3261" w:type="dxa"/>
          </w:tcPr>
          <w:p w14:paraId="3D01293B" w14:textId="4DAC4CB1" w:rsidR="00DA2F6F" w:rsidRDefault="00912525" w:rsidP="007E708A">
            <w:pPr>
              <w:spacing w:line="276" w:lineRule="auto"/>
              <w:jc w:val="both"/>
            </w:pPr>
            <w:r>
              <w:t>Групповая</w:t>
            </w:r>
          </w:p>
        </w:tc>
        <w:tc>
          <w:tcPr>
            <w:tcW w:w="3261" w:type="dxa"/>
          </w:tcPr>
          <w:p w14:paraId="17390FA3" w14:textId="6E93F3E9" w:rsidR="00DA2F6F" w:rsidRPr="00AB3402" w:rsidRDefault="00DA2F6F" w:rsidP="007E708A">
            <w:pPr>
              <w:spacing w:line="276" w:lineRule="auto"/>
              <w:jc w:val="both"/>
            </w:pPr>
            <w:hyperlink r:id="rId28" w:history="1">
              <w:r w:rsidRPr="00866493">
                <w:rPr>
                  <w:rStyle w:val="ac"/>
                </w:rPr>
                <w:t>https://infourok</w:t>
              </w:r>
            </w:hyperlink>
            <w:r w:rsidRPr="00AB3402">
              <w:t>.ru/zanyatie-po-</w:t>
            </w:r>
            <w:r w:rsidRPr="00AB3402">
              <w:lastRenderedPageBreak/>
              <w:t>kursu-istoki-na-temu-masteraplotniki-3987460.html</w:t>
            </w:r>
          </w:p>
        </w:tc>
      </w:tr>
      <w:tr w:rsidR="00DA2F6F" w:rsidRPr="00C502DD" w14:paraId="2BA215D9" w14:textId="77777777" w:rsidTr="00DA2F6F">
        <w:tc>
          <w:tcPr>
            <w:tcW w:w="567" w:type="dxa"/>
          </w:tcPr>
          <w:p w14:paraId="077D3C64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lastRenderedPageBreak/>
              <w:t>24</w:t>
            </w:r>
          </w:p>
        </w:tc>
        <w:tc>
          <w:tcPr>
            <w:tcW w:w="2410" w:type="dxa"/>
          </w:tcPr>
          <w:p w14:paraId="6A8275A9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Кузнецы – умельцы</w:t>
            </w:r>
          </w:p>
        </w:tc>
        <w:tc>
          <w:tcPr>
            <w:tcW w:w="993" w:type="dxa"/>
          </w:tcPr>
          <w:p w14:paraId="29E8C11C" w14:textId="77777777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1</w:t>
            </w:r>
          </w:p>
        </w:tc>
        <w:tc>
          <w:tcPr>
            <w:tcW w:w="3261" w:type="dxa"/>
          </w:tcPr>
          <w:p w14:paraId="01D753D5" w14:textId="7A4DCB82" w:rsidR="00DA2F6F" w:rsidRDefault="00912525" w:rsidP="007E708A">
            <w:pPr>
              <w:spacing w:line="276" w:lineRule="auto"/>
              <w:jc w:val="both"/>
            </w:pPr>
            <w:r>
              <w:t>Рассказ, работа по картине</w:t>
            </w:r>
          </w:p>
        </w:tc>
        <w:tc>
          <w:tcPr>
            <w:tcW w:w="3261" w:type="dxa"/>
          </w:tcPr>
          <w:p w14:paraId="2F27F9AC" w14:textId="70979260" w:rsidR="00DA2F6F" w:rsidRPr="00AB3402" w:rsidRDefault="00DA2F6F" w:rsidP="007E708A">
            <w:pPr>
              <w:spacing w:line="276" w:lineRule="auto"/>
              <w:jc w:val="both"/>
            </w:pPr>
            <w:hyperlink r:id="rId29" w:history="1">
              <w:r w:rsidRPr="00866493">
                <w:rPr>
                  <w:rStyle w:val="ac"/>
                </w:rPr>
                <w:t>https://nsportal</w:t>
              </w:r>
            </w:hyperlink>
            <w:r w:rsidRPr="00AB3402">
              <w:t>.ru/shkola/raznoe/library/2015/12/08/ikona-zhivonachalnaya-troitsa-andreya-rublyova</w:t>
            </w:r>
          </w:p>
        </w:tc>
      </w:tr>
      <w:tr w:rsidR="00DA2F6F" w:rsidRPr="00C502DD" w14:paraId="35AACE6F" w14:textId="77777777" w:rsidTr="00DA2F6F">
        <w:tc>
          <w:tcPr>
            <w:tcW w:w="567" w:type="dxa"/>
          </w:tcPr>
          <w:p w14:paraId="042D01EC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25</w:t>
            </w:r>
          </w:p>
        </w:tc>
        <w:tc>
          <w:tcPr>
            <w:tcW w:w="2410" w:type="dxa"/>
          </w:tcPr>
          <w:p w14:paraId="4DAF7747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Ярмарка</w:t>
            </w:r>
          </w:p>
        </w:tc>
        <w:tc>
          <w:tcPr>
            <w:tcW w:w="993" w:type="dxa"/>
          </w:tcPr>
          <w:p w14:paraId="5F7FAFA4" w14:textId="77777777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1</w:t>
            </w:r>
          </w:p>
        </w:tc>
        <w:tc>
          <w:tcPr>
            <w:tcW w:w="3261" w:type="dxa"/>
          </w:tcPr>
          <w:p w14:paraId="6EC1502A" w14:textId="5F8FBBF4" w:rsidR="00DA2F6F" w:rsidRDefault="009673D1" w:rsidP="007E708A">
            <w:pPr>
              <w:spacing w:line="276" w:lineRule="auto"/>
              <w:jc w:val="both"/>
            </w:pPr>
            <w:r>
              <w:t>Беседа</w:t>
            </w:r>
          </w:p>
        </w:tc>
        <w:tc>
          <w:tcPr>
            <w:tcW w:w="3261" w:type="dxa"/>
          </w:tcPr>
          <w:p w14:paraId="56487B30" w14:textId="3CB7B5AC" w:rsidR="00DA2F6F" w:rsidRPr="00AB3402" w:rsidRDefault="00DA2F6F" w:rsidP="007E708A">
            <w:pPr>
              <w:spacing w:line="276" w:lineRule="auto"/>
              <w:jc w:val="both"/>
            </w:pPr>
            <w:hyperlink r:id="rId30" w:history="1">
              <w:r w:rsidRPr="00866493">
                <w:rPr>
                  <w:rStyle w:val="ac"/>
                </w:rPr>
                <w:t>https://infourok</w:t>
              </w:r>
            </w:hyperlink>
            <w:r w:rsidRPr="00AB3402">
              <w:t>.ru/zanyatie-po-kursu-istoki-na-temu-masteraplotniki-3987460.html</w:t>
            </w:r>
          </w:p>
        </w:tc>
      </w:tr>
      <w:tr w:rsidR="00DA2F6F" w:rsidRPr="00C502DD" w14:paraId="5FA7C148" w14:textId="77777777" w:rsidTr="00DA2F6F">
        <w:tc>
          <w:tcPr>
            <w:tcW w:w="567" w:type="dxa"/>
          </w:tcPr>
          <w:p w14:paraId="74BE44AC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26</w:t>
            </w:r>
          </w:p>
        </w:tc>
        <w:tc>
          <w:tcPr>
            <w:tcW w:w="2410" w:type="dxa"/>
          </w:tcPr>
          <w:p w14:paraId="425D7E35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Сооружения и соборы Московского</w:t>
            </w:r>
          </w:p>
          <w:p w14:paraId="17BF9DAF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Кремля.</w:t>
            </w:r>
          </w:p>
        </w:tc>
        <w:tc>
          <w:tcPr>
            <w:tcW w:w="993" w:type="dxa"/>
          </w:tcPr>
          <w:p w14:paraId="2D1101AA" w14:textId="77777777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1</w:t>
            </w:r>
          </w:p>
        </w:tc>
        <w:tc>
          <w:tcPr>
            <w:tcW w:w="3261" w:type="dxa"/>
          </w:tcPr>
          <w:p w14:paraId="2AE6FD61" w14:textId="33979216" w:rsidR="00DA2F6F" w:rsidRDefault="00912525" w:rsidP="007E708A">
            <w:pPr>
              <w:spacing w:line="276" w:lineRule="auto"/>
              <w:jc w:val="both"/>
            </w:pPr>
            <w:r>
              <w:t>Рассказ, работа по картине</w:t>
            </w:r>
          </w:p>
        </w:tc>
        <w:tc>
          <w:tcPr>
            <w:tcW w:w="3261" w:type="dxa"/>
          </w:tcPr>
          <w:p w14:paraId="57227322" w14:textId="092D5372" w:rsidR="00DA2F6F" w:rsidRPr="00AB3402" w:rsidRDefault="00DA2F6F" w:rsidP="007E708A">
            <w:pPr>
              <w:spacing w:line="276" w:lineRule="auto"/>
              <w:jc w:val="both"/>
            </w:pPr>
            <w:hyperlink r:id="rId31" w:history="1">
              <w:r w:rsidRPr="00866493">
                <w:rPr>
                  <w:rStyle w:val="ac"/>
                </w:rPr>
                <w:t>https://infourok</w:t>
              </w:r>
            </w:hyperlink>
            <w:r w:rsidRPr="00AB3402">
              <w:t>.ru/prezentaciya-k-uroku-rodnie-prostori-2974569.html</w:t>
            </w:r>
          </w:p>
        </w:tc>
      </w:tr>
      <w:tr w:rsidR="00DA2F6F" w:rsidRPr="00C502DD" w14:paraId="04D18766" w14:textId="77777777" w:rsidTr="00DA2F6F">
        <w:tc>
          <w:tcPr>
            <w:tcW w:w="567" w:type="dxa"/>
          </w:tcPr>
          <w:p w14:paraId="41AEDBF8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27</w:t>
            </w:r>
          </w:p>
        </w:tc>
        <w:tc>
          <w:tcPr>
            <w:tcW w:w="2410" w:type="dxa"/>
          </w:tcPr>
          <w:p w14:paraId="6C3999C0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Раздел 4. Труд души</w:t>
            </w:r>
          </w:p>
          <w:p w14:paraId="78CC40B9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Слово</w:t>
            </w:r>
          </w:p>
        </w:tc>
        <w:tc>
          <w:tcPr>
            <w:tcW w:w="993" w:type="dxa"/>
          </w:tcPr>
          <w:p w14:paraId="4EDC01A7" w14:textId="77777777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1</w:t>
            </w:r>
          </w:p>
        </w:tc>
        <w:tc>
          <w:tcPr>
            <w:tcW w:w="3261" w:type="dxa"/>
          </w:tcPr>
          <w:p w14:paraId="7CE0AF35" w14:textId="4A8BD01E" w:rsidR="00DA2F6F" w:rsidRDefault="009673D1" w:rsidP="007E708A">
            <w:pPr>
              <w:spacing w:line="276" w:lineRule="auto"/>
              <w:jc w:val="both"/>
            </w:pPr>
            <w:r>
              <w:t>Рассказ</w:t>
            </w:r>
          </w:p>
        </w:tc>
        <w:tc>
          <w:tcPr>
            <w:tcW w:w="3261" w:type="dxa"/>
          </w:tcPr>
          <w:p w14:paraId="3B1A8E4A" w14:textId="7A933838" w:rsidR="00DA2F6F" w:rsidRPr="00AB3402" w:rsidRDefault="00DA2F6F" w:rsidP="007E708A">
            <w:pPr>
              <w:spacing w:line="276" w:lineRule="auto"/>
              <w:jc w:val="both"/>
            </w:pPr>
            <w:hyperlink r:id="rId32" w:history="1">
              <w:r w:rsidRPr="00866493">
                <w:rPr>
                  <w:rStyle w:val="ac"/>
                </w:rPr>
                <w:t>https://infourok</w:t>
              </w:r>
            </w:hyperlink>
            <w:r w:rsidRPr="00AB3402">
              <w:t>.ru/prezentaciya-k-kursu-istoki-trud-dushi-1812082.html</w:t>
            </w:r>
          </w:p>
        </w:tc>
      </w:tr>
      <w:tr w:rsidR="00DA2F6F" w:rsidRPr="00C502DD" w14:paraId="2635A1DA" w14:textId="77777777" w:rsidTr="00DA2F6F">
        <w:tc>
          <w:tcPr>
            <w:tcW w:w="567" w:type="dxa"/>
          </w:tcPr>
          <w:p w14:paraId="754417B6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28</w:t>
            </w:r>
          </w:p>
        </w:tc>
        <w:tc>
          <w:tcPr>
            <w:tcW w:w="2410" w:type="dxa"/>
          </w:tcPr>
          <w:p w14:paraId="504EA225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Сказка</w:t>
            </w:r>
          </w:p>
        </w:tc>
        <w:tc>
          <w:tcPr>
            <w:tcW w:w="993" w:type="dxa"/>
          </w:tcPr>
          <w:p w14:paraId="73AF372F" w14:textId="77777777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1</w:t>
            </w:r>
          </w:p>
        </w:tc>
        <w:tc>
          <w:tcPr>
            <w:tcW w:w="3261" w:type="dxa"/>
          </w:tcPr>
          <w:p w14:paraId="08FD3235" w14:textId="65683FB8" w:rsidR="00DA2F6F" w:rsidRDefault="00912525" w:rsidP="007E708A">
            <w:pPr>
              <w:spacing w:line="276" w:lineRule="auto"/>
              <w:jc w:val="both"/>
            </w:pPr>
            <w:r>
              <w:t>Работа в парах</w:t>
            </w:r>
          </w:p>
        </w:tc>
        <w:tc>
          <w:tcPr>
            <w:tcW w:w="3261" w:type="dxa"/>
          </w:tcPr>
          <w:p w14:paraId="2528B85E" w14:textId="52AE6FA0" w:rsidR="00DA2F6F" w:rsidRPr="00AB3402" w:rsidRDefault="00DA2F6F" w:rsidP="007E708A">
            <w:pPr>
              <w:spacing w:line="276" w:lineRule="auto"/>
              <w:jc w:val="both"/>
            </w:pPr>
            <w:hyperlink r:id="rId33" w:history="1">
              <w:r w:rsidRPr="00866493">
                <w:rPr>
                  <w:rStyle w:val="ac"/>
                </w:rPr>
                <w:t>https://infourok</w:t>
              </w:r>
            </w:hyperlink>
            <w:r w:rsidRPr="00AB3402">
              <w:t>.ru/prezentaciya-k-kursu-istoki-trud-dushi-1812082.html</w:t>
            </w:r>
          </w:p>
        </w:tc>
      </w:tr>
      <w:tr w:rsidR="00DA2F6F" w:rsidRPr="00C502DD" w14:paraId="52067B60" w14:textId="77777777" w:rsidTr="00DA2F6F">
        <w:tc>
          <w:tcPr>
            <w:tcW w:w="567" w:type="dxa"/>
          </w:tcPr>
          <w:p w14:paraId="728EE868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29</w:t>
            </w:r>
          </w:p>
        </w:tc>
        <w:tc>
          <w:tcPr>
            <w:tcW w:w="2410" w:type="dxa"/>
          </w:tcPr>
          <w:p w14:paraId="6F76D12B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Песня</w:t>
            </w:r>
          </w:p>
        </w:tc>
        <w:tc>
          <w:tcPr>
            <w:tcW w:w="993" w:type="dxa"/>
          </w:tcPr>
          <w:p w14:paraId="3C435456" w14:textId="77777777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1</w:t>
            </w:r>
          </w:p>
        </w:tc>
        <w:tc>
          <w:tcPr>
            <w:tcW w:w="3261" w:type="dxa"/>
          </w:tcPr>
          <w:p w14:paraId="4CE78B68" w14:textId="7F7BDA7E" w:rsidR="00DA2F6F" w:rsidRDefault="00912525" w:rsidP="007E708A">
            <w:pPr>
              <w:spacing w:line="276" w:lineRule="auto"/>
              <w:jc w:val="both"/>
            </w:pPr>
            <w:r>
              <w:t>Рассказ</w:t>
            </w:r>
          </w:p>
        </w:tc>
        <w:tc>
          <w:tcPr>
            <w:tcW w:w="3261" w:type="dxa"/>
          </w:tcPr>
          <w:p w14:paraId="73A9BEB8" w14:textId="747BD000" w:rsidR="00DA2F6F" w:rsidRPr="00AB3402" w:rsidRDefault="00DA2F6F" w:rsidP="007E708A">
            <w:pPr>
              <w:spacing w:line="276" w:lineRule="auto"/>
              <w:jc w:val="both"/>
            </w:pPr>
            <w:hyperlink r:id="rId34" w:history="1">
              <w:r w:rsidRPr="00866493">
                <w:rPr>
                  <w:rStyle w:val="ac"/>
                </w:rPr>
                <w:t>https://infourok</w:t>
              </w:r>
            </w:hyperlink>
            <w:r w:rsidRPr="00AB3402">
              <w:t>.ru/prezentaciya-k-kursu-istoki-trud-dushi-1812082.html</w:t>
            </w:r>
          </w:p>
        </w:tc>
      </w:tr>
      <w:tr w:rsidR="00DA2F6F" w:rsidRPr="00C502DD" w14:paraId="70A12A0C" w14:textId="77777777" w:rsidTr="00DA2F6F">
        <w:tc>
          <w:tcPr>
            <w:tcW w:w="567" w:type="dxa"/>
          </w:tcPr>
          <w:p w14:paraId="5DB7E651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30</w:t>
            </w:r>
          </w:p>
        </w:tc>
        <w:tc>
          <w:tcPr>
            <w:tcW w:w="2410" w:type="dxa"/>
          </w:tcPr>
          <w:p w14:paraId="730BA676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Праздник</w:t>
            </w:r>
          </w:p>
        </w:tc>
        <w:tc>
          <w:tcPr>
            <w:tcW w:w="993" w:type="dxa"/>
          </w:tcPr>
          <w:p w14:paraId="20FDF26F" w14:textId="77777777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1</w:t>
            </w:r>
          </w:p>
        </w:tc>
        <w:tc>
          <w:tcPr>
            <w:tcW w:w="3261" w:type="dxa"/>
          </w:tcPr>
          <w:p w14:paraId="364F9092" w14:textId="2405F004" w:rsidR="00DA2F6F" w:rsidRDefault="009673D1" w:rsidP="007E708A">
            <w:pPr>
              <w:spacing w:line="276" w:lineRule="auto"/>
              <w:jc w:val="both"/>
            </w:pPr>
            <w:r>
              <w:t>Беседа, работа в парах</w:t>
            </w:r>
          </w:p>
        </w:tc>
        <w:tc>
          <w:tcPr>
            <w:tcW w:w="3261" w:type="dxa"/>
          </w:tcPr>
          <w:p w14:paraId="4078AD67" w14:textId="69DBF4E9" w:rsidR="00DA2F6F" w:rsidRPr="00AB3402" w:rsidRDefault="00DA2F6F" w:rsidP="007E708A">
            <w:pPr>
              <w:spacing w:line="276" w:lineRule="auto"/>
              <w:jc w:val="both"/>
            </w:pPr>
            <w:hyperlink r:id="rId35" w:history="1">
              <w:r w:rsidRPr="00866493">
                <w:rPr>
                  <w:rStyle w:val="ac"/>
                </w:rPr>
                <w:t>https://nsportal</w:t>
              </w:r>
            </w:hyperlink>
            <w:r w:rsidRPr="00AB3402">
              <w:t>.ru/shkola/literatura/library/2017/01/31/predstavlenie-o-letopisi</w:t>
            </w:r>
          </w:p>
        </w:tc>
      </w:tr>
      <w:tr w:rsidR="00DA2F6F" w:rsidRPr="00C502DD" w14:paraId="0CAB0FB3" w14:textId="77777777" w:rsidTr="00DA2F6F">
        <w:tc>
          <w:tcPr>
            <w:tcW w:w="567" w:type="dxa"/>
          </w:tcPr>
          <w:p w14:paraId="71D70232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31</w:t>
            </w:r>
          </w:p>
        </w:tc>
        <w:tc>
          <w:tcPr>
            <w:tcW w:w="2410" w:type="dxa"/>
          </w:tcPr>
          <w:p w14:paraId="607C3179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Книга</w:t>
            </w:r>
          </w:p>
        </w:tc>
        <w:tc>
          <w:tcPr>
            <w:tcW w:w="993" w:type="dxa"/>
          </w:tcPr>
          <w:p w14:paraId="1782CBCC" w14:textId="77777777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1</w:t>
            </w:r>
          </w:p>
        </w:tc>
        <w:tc>
          <w:tcPr>
            <w:tcW w:w="3261" w:type="dxa"/>
          </w:tcPr>
          <w:p w14:paraId="6FFC6DBC" w14:textId="25586F16" w:rsidR="00DA2F6F" w:rsidRDefault="009673D1" w:rsidP="007E708A">
            <w:pPr>
              <w:spacing w:line="276" w:lineRule="auto"/>
              <w:jc w:val="both"/>
            </w:pPr>
            <w:r>
              <w:t>Беседа, индивидуальная работа с текстом</w:t>
            </w:r>
          </w:p>
        </w:tc>
        <w:tc>
          <w:tcPr>
            <w:tcW w:w="3261" w:type="dxa"/>
          </w:tcPr>
          <w:p w14:paraId="60F75CAC" w14:textId="256A0988" w:rsidR="00DA2F6F" w:rsidRPr="00AB3402" w:rsidRDefault="00DA2F6F" w:rsidP="007E708A">
            <w:pPr>
              <w:spacing w:line="276" w:lineRule="auto"/>
              <w:jc w:val="both"/>
            </w:pPr>
            <w:hyperlink r:id="rId36" w:history="1">
              <w:r w:rsidRPr="00866493">
                <w:rPr>
                  <w:rStyle w:val="ac"/>
                </w:rPr>
                <w:t>https://nsportal</w:t>
              </w:r>
            </w:hyperlink>
            <w:r w:rsidRPr="00AB3402">
              <w:t>.ru/shkola/literatura/library/2017/01/31/predstavlenie-o-letopisi</w:t>
            </w:r>
          </w:p>
        </w:tc>
      </w:tr>
      <w:tr w:rsidR="00DA2F6F" w:rsidRPr="00C502DD" w14:paraId="7EB4E2CC" w14:textId="77777777" w:rsidTr="00DA2F6F">
        <w:tc>
          <w:tcPr>
            <w:tcW w:w="567" w:type="dxa"/>
          </w:tcPr>
          <w:p w14:paraId="1985F802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32</w:t>
            </w:r>
          </w:p>
        </w:tc>
        <w:tc>
          <w:tcPr>
            <w:tcW w:w="2410" w:type="dxa"/>
          </w:tcPr>
          <w:p w14:paraId="43881E1F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Икона</w:t>
            </w:r>
          </w:p>
        </w:tc>
        <w:tc>
          <w:tcPr>
            <w:tcW w:w="993" w:type="dxa"/>
          </w:tcPr>
          <w:p w14:paraId="57F86A58" w14:textId="77777777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1</w:t>
            </w:r>
          </w:p>
        </w:tc>
        <w:tc>
          <w:tcPr>
            <w:tcW w:w="3261" w:type="dxa"/>
          </w:tcPr>
          <w:p w14:paraId="31D4966C" w14:textId="282A7B93" w:rsidR="00DA2F6F" w:rsidRDefault="009673D1" w:rsidP="007E708A">
            <w:pPr>
              <w:spacing w:line="276" w:lineRule="auto"/>
              <w:jc w:val="both"/>
            </w:pPr>
            <w:r>
              <w:t>Беседа</w:t>
            </w:r>
          </w:p>
        </w:tc>
        <w:tc>
          <w:tcPr>
            <w:tcW w:w="3261" w:type="dxa"/>
          </w:tcPr>
          <w:p w14:paraId="44795B6B" w14:textId="420AC281" w:rsidR="00DA2F6F" w:rsidRPr="00AB3402" w:rsidRDefault="00DA2F6F" w:rsidP="007E708A">
            <w:pPr>
              <w:spacing w:line="276" w:lineRule="auto"/>
              <w:jc w:val="both"/>
            </w:pPr>
            <w:hyperlink r:id="rId37" w:history="1">
              <w:r w:rsidRPr="00866493">
                <w:rPr>
                  <w:rStyle w:val="ac"/>
                </w:rPr>
                <w:t>https://nsportal</w:t>
              </w:r>
            </w:hyperlink>
            <w:r w:rsidRPr="00AB3402">
              <w:t>.ru/shkola/literatura/library/2017/01/31/predstavlenie-o-letopisi</w:t>
            </w:r>
          </w:p>
        </w:tc>
      </w:tr>
      <w:tr w:rsidR="00DA2F6F" w:rsidRPr="00C502DD" w14:paraId="0C36D9EB" w14:textId="77777777" w:rsidTr="00DA2F6F">
        <w:tc>
          <w:tcPr>
            <w:tcW w:w="567" w:type="dxa"/>
          </w:tcPr>
          <w:p w14:paraId="7C6D9E86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33</w:t>
            </w:r>
          </w:p>
        </w:tc>
        <w:tc>
          <w:tcPr>
            <w:tcW w:w="2410" w:type="dxa"/>
          </w:tcPr>
          <w:p w14:paraId="1467629C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Храм</w:t>
            </w:r>
          </w:p>
        </w:tc>
        <w:tc>
          <w:tcPr>
            <w:tcW w:w="993" w:type="dxa"/>
          </w:tcPr>
          <w:p w14:paraId="5D3EABC0" w14:textId="77777777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1</w:t>
            </w:r>
          </w:p>
        </w:tc>
        <w:tc>
          <w:tcPr>
            <w:tcW w:w="3261" w:type="dxa"/>
          </w:tcPr>
          <w:p w14:paraId="3D88F8E1" w14:textId="7D77F51E" w:rsidR="00DA2F6F" w:rsidRDefault="009673D1" w:rsidP="007E708A">
            <w:pPr>
              <w:spacing w:line="276" w:lineRule="auto"/>
              <w:jc w:val="both"/>
            </w:pPr>
            <w:r>
              <w:t>Рассказ</w:t>
            </w:r>
          </w:p>
        </w:tc>
        <w:tc>
          <w:tcPr>
            <w:tcW w:w="3261" w:type="dxa"/>
          </w:tcPr>
          <w:p w14:paraId="083C4BDC" w14:textId="439B729E" w:rsidR="00DA2F6F" w:rsidRPr="00AB3402" w:rsidRDefault="00DA2F6F" w:rsidP="007E708A">
            <w:pPr>
              <w:spacing w:line="276" w:lineRule="auto"/>
              <w:jc w:val="both"/>
            </w:pPr>
            <w:hyperlink r:id="rId38" w:history="1">
              <w:r w:rsidRPr="00866493">
                <w:rPr>
                  <w:rStyle w:val="ac"/>
                </w:rPr>
                <w:t>https://nsportal</w:t>
              </w:r>
            </w:hyperlink>
            <w:r w:rsidRPr="00AB3402">
              <w:t>.ru/shkola/literatura/library/2017/01/31/predstavlenie-o-letopisi</w:t>
            </w:r>
          </w:p>
        </w:tc>
      </w:tr>
      <w:tr w:rsidR="00DA2F6F" w:rsidRPr="00C502DD" w14:paraId="544E46C4" w14:textId="77777777" w:rsidTr="00DA2F6F">
        <w:tc>
          <w:tcPr>
            <w:tcW w:w="567" w:type="dxa"/>
          </w:tcPr>
          <w:p w14:paraId="2F52B92E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34</w:t>
            </w:r>
          </w:p>
        </w:tc>
        <w:tc>
          <w:tcPr>
            <w:tcW w:w="2410" w:type="dxa"/>
          </w:tcPr>
          <w:p w14:paraId="1396E504" w14:textId="77777777" w:rsidR="00DA2F6F" w:rsidRPr="00665D17" w:rsidRDefault="00DA2F6F" w:rsidP="007E708A">
            <w:pPr>
              <w:pStyle w:val="a9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65D17">
              <w:rPr>
                <w:rFonts w:ascii="Times New Roman" w:hAnsi="Times New Roman" w:cs="Times New Roman"/>
                <w:sz w:val="24"/>
                <w:szCs w:val="24"/>
              </w:rPr>
              <w:t>Обобщающее</w:t>
            </w:r>
            <w:proofErr w:type="spellEnd"/>
            <w:r w:rsidRPr="00665D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5D17">
              <w:rPr>
                <w:rFonts w:ascii="Times New Roman" w:hAnsi="Times New Roman" w:cs="Times New Roman"/>
                <w:sz w:val="24"/>
                <w:szCs w:val="24"/>
              </w:rPr>
              <w:t>занятие</w:t>
            </w:r>
            <w:proofErr w:type="spellEnd"/>
          </w:p>
          <w:p w14:paraId="1EDC92FC" w14:textId="77777777" w:rsidR="00DA2F6F" w:rsidRPr="00665D17" w:rsidRDefault="00DA2F6F" w:rsidP="007E708A">
            <w:pPr>
              <w:spacing w:line="276" w:lineRule="auto"/>
              <w:jc w:val="both"/>
            </w:pPr>
            <w:r w:rsidRPr="00665D17">
              <w:t>«Труд души»</w:t>
            </w:r>
          </w:p>
        </w:tc>
        <w:tc>
          <w:tcPr>
            <w:tcW w:w="993" w:type="dxa"/>
          </w:tcPr>
          <w:p w14:paraId="0EFFA0CC" w14:textId="77777777" w:rsidR="00DA2F6F" w:rsidRPr="00AB3402" w:rsidRDefault="00DA2F6F" w:rsidP="00665D17">
            <w:pPr>
              <w:spacing w:line="276" w:lineRule="auto"/>
              <w:jc w:val="center"/>
            </w:pPr>
            <w:r w:rsidRPr="00AB3402">
              <w:t>1</w:t>
            </w:r>
          </w:p>
        </w:tc>
        <w:tc>
          <w:tcPr>
            <w:tcW w:w="3261" w:type="dxa"/>
          </w:tcPr>
          <w:p w14:paraId="5E052F9D" w14:textId="71EE609A" w:rsidR="00DA2F6F" w:rsidRDefault="009673D1" w:rsidP="007E708A">
            <w:pPr>
              <w:spacing w:line="276" w:lineRule="auto"/>
              <w:jc w:val="both"/>
            </w:pPr>
            <w:r>
              <w:t>Беседа, работа в парах</w:t>
            </w:r>
          </w:p>
        </w:tc>
        <w:tc>
          <w:tcPr>
            <w:tcW w:w="3261" w:type="dxa"/>
          </w:tcPr>
          <w:p w14:paraId="44CBAA3A" w14:textId="4AC0B5A4" w:rsidR="00DA2F6F" w:rsidRPr="00AB3402" w:rsidRDefault="00DA2F6F" w:rsidP="007E708A">
            <w:pPr>
              <w:spacing w:line="276" w:lineRule="auto"/>
              <w:jc w:val="both"/>
            </w:pPr>
            <w:hyperlink r:id="rId39" w:history="1">
              <w:r w:rsidRPr="00866493">
                <w:rPr>
                  <w:rStyle w:val="ac"/>
                </w:rPr>
                <w:t>https://nsportal</w:t>
              </w:r>
            </w:hyperlink>
            <w:r w:rsidRPr="00AB3402">
              <w:t>.ru/shkola/literatura/library/2017/01/31/predstavlenie-o-letopisi</w:t>
            </w:r>
          </w:p>
        </w:tc>
      </w:tr>
    </w:tbl>
    <w:p w14:paraId="1C6556A2" w14:textId="76B93673" w:rsidR="00665D17" w:rsidRDefault="00665D17" w:rsidP="00665D17">
      <w:pPr>
        <w:spacing w:line="276" w:lineRule="auto"/>
        <w:rPr>
          <w:b/>
          <w:bCs/>
        </w:rPr>
      </w:pPr>
    </w:p>
    <w:p w14:paraId="3A6AE36C" w14:textId="77777777" w:rsidR="00665D17" w:rsidRDefault="00665D17" w:rsidP="00AB3402">
      <w:pPr>
        <w:spacing w:line="276" w:lineRule="auto"/>
        <w:ind w:firstLine="720"/>
        <w:jc w:val="center"/>
        <w:rPr>
          <w:b/>
          <w:bCs/>
        </w:rPr>
      </w:pPr>
    </w:p>
    <w:p w14:paraId="5E06DA78" w14:textId="3A37A504" w:rsidR="00AB3402" w:rsidRDefault="00AB3402" w:rsidP="00665D17">
      <w:pPr>
        <w:spacing w:line="276" w:lineRule="auto"/>
        <w:ind w:firstLine="720"/>
        <w:rPr>
          <w:b/>
          <w:bCs/>
        </w:rPr>
      </w:pPr>
      <w:r>
        <w:rPr>
          <w:b/>
          <w:bCs/>
        </w:rPr>
        <w:t>3 класс</w:t>
      </w:r>
    </w:p>
    <w:p w14:paraId="1D83FC12" w14:textId="0458E8CC" w:rsidR="00AB3402" w:rsidRPr="00E907B9" w:rsidRDefault="00AB3402" w:rsidP="00AB3402">
      <w:pPr>
        <w:rPr>
          <w:b/>
          <w:lang w:val="en-US"/>
        </w:rPr>
      </w:pPr>
    </w:p>
    <w:tbl>
      <w:tblPr>
        <w:tblStyle w:val="aa"/>
        <w:tblW w:w="1049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67"/>
        <w:gridCol w:w="2410"/>
        <w:gridCol w:w="851"/>
        <w:gridCol w:w="3402"/>
        <w:gridCol w:w="3260"/>
      </w:tblGrid>
      <w:tr w:rsidR="00DA2F6F" w:rsidRPr="00C502DD" w14:paraId="6AADE038" w14:textId="77777777" w:rsidTr="00DA2F6F">
        <w:tc>
          <w:tcPr>
            <w:tcW w:w="567" w:type="dxa"/>
          </w:tcPr>
          <w:p w14:paraId="6B6A0F3C" w14:textId="77777777" w:rsidR="00DA2F6F" w:rsidRPr="007B54EB" w:rsidRDefault="00DA2F6F" w:rsidP="007E708A">
            <w:pPr>
              <w:jc w:val="center"/>
            </w:pPr>
            <w:r w:rsidRPr="007B54EB">
              <w:t>№</w:t>
            </w:r>
          </w:p>
        </w:tc>
        <w:tc>
          <w:tcPr>
            <w:tcW w:w="2410" w:type="dxa"/>
          </w:tcPr>
          <w:p w14:paraId="5ED762B0" w14:textId="77777777" w:rsidR="00DA2F6F" w:rsidRPr="00665D17" w:rsidRDefault="00DA2F6F" w:rsidP="007E708A">
            <w:pPr>
              <w:jc w:val="center"/>
            </w:pPr>
            <w:r w:rsidRPr="00665D17">
              <w:t>Наименование темы внеурочной деятельности</w:t>
            </w:r>
          </w:p>
        </w:tc>
        <w:tc>
          <w:tcPr>
            <w:tcW w:w="851" w:type="dxa"/>
          </w:tcPr>
          <w:p w14:paraId="07F1D760" w14:textId="77777777" w:rsidR="00DA2F6F" w:rsidRPr="00665D17" w:rsidRDefault="00DA2F6F" w:rsidP="007E708A">
            <w:pPr>
              <w:jc w:val="center"/>
            </w:pPr>
            <w:r w:rsidRPr="00665D17">
              <w:t>Кол-во часов</w:t>
            </w:r>
          </w:p>
        </w:tc>
        <w:tc>
          <w:tcPr>
            <w:tcW w:w="3402" w:type="dxa"/>
          </w:tcPr>
          <w:p w14:paraId="35FC35D5" w14:textId="070A971B" w:rsidR="00DA2F6F" w:rsidRPr="00C502DD" w:rsidRDefault="00912525" w:rsidP="007E708A">
            <w:pPr>
              <w:jc w:val="center"/>
            </w:pPr>
            <w:r>
              <w:t>Форма проведения занятий</w:t>
            </w:r>
          </w:p>
        </w:tc>
        <w:tc>
          <w:tcPr>
            <w:tcW w:w="3260" w:type="dxa"/>
          </w:tcPr>
          <w:p w14:paraId="2DBA99E0" w14:textId="2D47C924" w:rsidR="00DA2F6F" w:rsidRPr="00C502DD" w:rsidRDefault="00DA2F6F" w:rsidP="007E708A">
            <w:pPr>
              <w:jc w:val="center"/>
            </w:pPr>
            <w:r w:rsidRPr="00C502DD">
              <w:t>Электронные ресурсы</w:t>
            </w:r>
          </w:p>
        </w:tc>
      </w:tr>
      <w:tr w:rsidR="00DA2F6F" w:rsidRPr="00DA2F6F" w14:paraId="1BF43BBE" w14:textId="77777777" w:rsidTr="00DA2F6F">
        <w:tc>
          <w:tcPr>
            <w:tcW w:w="567" w:type="dxa"/>
          </w:tcPr>
          <w:p w14:paraId="2B7FA6E0" w14:textId="77777777" w:rsidR="00DA2F6F" w:rsidRPr="007B54EB" w:rsidRDefault="00DA2F6F" w:rsidP="007E708A">
            <w:pPr>
              <w:jc w:val="center"/>
            </w:pPr>
            <w:r w:rsidRPr="007B54EB">
              <w:rPr>
                <w:lang w:val="en-US"/>
              </w:rPr>
              <w:t>1</w:t>
            </w:r>
          </w:p>
        </w:tc>
        <w:tc>
          <w:tcPr>
            <w:tcW w:w="2410" w:type="dxa"/>
          </w:tcPr>
          <w:p w14:paraId="5B31B3BE" w14:textId="77777777" w:rsidR="00DA2F6F" w:rsidRPr="00665D17" w:rsidRDefault="00DA2F6F" w:rsidP="007E708A">
            <w:r w:rsidRPr="00665D17">
              <w:t xml:space="preserve">Введение (1 урок) </w:t>
            </w:r>
            <w:r w:rsidRPr="00665D17">
              <w:rPr>
                <w:color w:val="000000"/>
              </w:rPr>
              <w:t>Вводный урок</w:t>
            </w:r>
          </w:p>
        </w:tc>
        <w:tc>
          <w:tcPr>
            <w:tcW w:w="851" w:type="dxa"/>
          </w:tcPr>
          <w:p w14:paraId="1CC96E18" w14:textId="77777777" w:rsidR="00DA2F6F" w:rsidRPr="00665D17" w:rsidRDefault="00DA2F6F" w:rsidP="007E708A">
            <w:pPr>
              <w:jc w:val="center"/>
              <w:rPr>
                <w:lang w:val="en-US"/>
              </w:rPr>
            </w:pPr>
            <w:r w:rsidRPr="00665D17">
              <w:rPr>
                <w:lang w:val="en-US"/>
              </w:rPr>
              <w:t>1</w:t>
            </w:r>
          </w:p>
        </w:tc>
        <w:tc>
          <w:tcPr>
            <w:tcW w:w="3402" w:type="dxa"/>
          </w:tcPr>
          <w:p w14:paraId="3EA99BF1" w14:textId="6058A709" w:rsidR="00DA2F6F" w:rsidRPr="00912525" w:rsidRDefault="00912525" w:rsidP="007E708A">
            <w:r>
              <w:t>Беседа</w:t>
            </w:r>
          </w:p>
        </w:tc>
        <w:tc>
          <w:tcPr>
            <w:tcW w:w="3260" w:type="dxa"/>
          </w:tcPr>
          <w:p w14:paraId="426AF2DF" w14:textId="27A9F85C" w:rsidR="00DA2F6F" w:rsidRPr="00DA2F6F" w:rsidRDefault="00DA2F6F" w:rsidP="007E708A">
            <w:pPr>
              <w:rPr>
                <w:lang w:val="en-US"/>
              </w:rPr>
            </w:pPr>
            <w:r w:rsidRPr="00DA2F6F">
              <w:rPr>
                <w:lang w:val="en-US"/>
              </w:rPr>
              <w:t>https://infourok.ru/prezentaciya-po-istokam-na-temu-vera-chemu-doveryaet-serdce-3-</w:t>
            </w:r>
            <w:r w:rsidRPr="00DA2F6F">
              <w:rPr>
                <w:lang w:val="en-US"/>
              </w:rPr>
              <w:lastRenderedPageBreak/>
              <w:t>klass-6223076.html</w:t>
            </w:r>
          </w:p>
        </w:tc>
      </w:tr>
      <w:tr w:rsidR="00DA2F6F" w:rsidRPr="00C502DD" w14:paraId="185890C1" w14:textId="77777777" w:rsidTr="00DA2F6F">
        <w:tc>
          <w:tcPr>
            <w:tcW w:w="567" w:type="dxa"/>
          </w:tcPr>
          <w:p w14:paraId="03A49CA1" w14:textId="77777777" w:rsidR="00DA2F6F" w:rsidRPr="007B54EB" w:rsidRDefault="00DA2F6F" w:rsidP="007E708A">
            <w:pPr>
              <w:jc w:val="center"/>
            </w:pPr>
            <w:r w:rsidRPr="007B54EB">
              <w:lastRenderedPageBreak/>
              <w:t>2</w:t>
            </w:r>
          </w:p>
        </w:tc>
        <w:tc>
          <w:tcPr>
            <w:tcW w:w="2410" w:type="dxa"/>
          </w:tcPr>
          <w:p w14:paraId="5D196D3B" w14:textId="77777777" w:rsidR="00DA2F6F" w:rsidRPr="00665D17" w:rsidRDefault="00DA2F6F" w:rsidP="007E708A">
            <w:pPr>
              <w:shd w:val="clear" w:color="auto" w:fill="FFFFFF"/>
              <w:autoSpaceDE w:val="0"/>
              <w:autoSpaceDN w:val="0"/>
              <w:adjustRightInd w:val="0"/>
            </w:pPr>
            <w:r w:rsidRPr="00665D17">
              <w:rPr>
                <w:color w:val="000000"/>
              </w:rPr>
              <w:t>Вера.</w:t>
            </w:r>
          </w:p>
          <w:p w14:paraId="338058BC" w14:textId="77777777" w:rsidR="00DA2F6F" w:rsidRPr="00665D17" w:rsidRDefault="00DA2F6F" w:rsidP="007E708A"/>
        </w:tc>
        <w:tc>
          <w:tcPr>
            <w:tcW w:w="851" w:type="dxa"/>
          </w:tcPr>
          <w:p w14:paraId="5DD8F824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4F5D252E" w14:textId="60FCDECB" w:rsidR="00DA2F6F" w:rsidRPr="005D6208" w:rsidRDefault="009673D1" w:rsidP="007E708A">
            <w:r>
              <w:t>Беседа, работа в парах</w:t>
            </w:r>
          </w:p>
        </w:tc>
        <w:tc>
          <w:tcPr>
            <w:tcW w:w="3260" w:type="dxa"/>
          </w:tcPr>
          <w:p w14:paraId="44F57A10" w14:textId="0BD04113" w:rsidR="00DA2F6F" w:rsidRPr="00C502DD" w:rsidRDefault="00DA2F6F" w:rsidP="007E708A">
            <w:r w:rsidRPr="005D6208">
              <w:t>https://infourok.ru/prezentaciya-po-istokam-na-temu-vera-chemu-doveryaet-serdce-3-klass-6223076.html</w:t>
            </w:r>
          </w:p>
        </w:tc>
      </w:tr>
      <w:tr w:rsidR="00DA2F6F" w:rsidRPr="00C502DD" w14:paraId="305A60D3" w14:textId="77777777" w:rsidTr="00DA2F6F">
        <w:tc>
          <w:tcPr>
            <w:tcW w:w="567" w:type="dxa"/>
          </w:tcPr>
          <w:p w14:paraId="18B606E5" w14:textId="77777777" w:rsidR="00DA2F6F" w:rsidRPr="007B54EB" w:rsidRDefault="00DA2F6F" w:rsidP="007E708A">
            <w:pPr>
              <w:jc w:val="center"/>
            </w:pPr>
            <w:r w:rsidRPr="007B54EB">
              <w:t>3</w:t>
            </w:r>
          </w:p>
        </w:tc>
        <w:tc>
          <w:tcPr>
            <w:tcW w:w="2410" w:type="dxa"/>
          </w:tcPr>
          <w:p w14:paraId="1A333D4F" w14:textId="77777777" w:rsidR="00DA2F6F" w:rsidRPr="00665D17" w:rsidRDefault="00DA2F6F" w:rsidP="007E708A">
            <w:pPr>
              <w:shd w:val="clear" w:color="auto" w:fill="FFFFFF"/>
              <w:autoSpaceDE w:val="0"/>
              <w:autoSpaceDN w:val="0"/>
              <w:adjustRightInd w:val="0"/>
            </w:pPr>
            <w:r w:rsidRPr="00665D17">
              <w:rPr>
                <w:color w:val="000000"/>
              </w:rPr>
              <w:t>Вера</w:t>
            </w:r>
          </w:p>
          <w:p w14:paraId="3AC3C96E" w14:textId="77777777" w:rsidR="00DA2F6F" w:rsidRPr="00665D17" w:rsidRDefault="00DA2F6F" w:rsidP="007E708A"/>
        </w:tc>
        <w:tc>
          <w:tcPr>
            <w:tcW w:w="851" w:type="dxa"/>
          </w:tcPr>
          <w:p w14:paraId="0413509D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127E7D29" w14:textId="13DFC02D" w:rsidR="00DA2F6F" w:rsidRPr="00FE3628" w:rsidRDefault="009673D1" w:rsidP="007E708A">
            <w:r>
              <w:t>Беседа, индивидуальная работа с текстом</w:t>
            </w:r>
          </w:p>
        </w:tc>
        <w:tc>
          <w:tcPr>
            <w:tcW w:w="3260" w:type="dxa"/>
          </w:tcPr>
          <w:p w14:paraId="3BEA8E1A" w14:textId="43684727" w:rsidR="00DA2F6F" w:rsidRPr="00C502DD" w:rsidRDefault="00DA2F6F" w:rsidP="007E708A">
            <w:r w:rsidRPr="00FE3628">
              <w:t>https://nsportal.ru/nachalnaya-shkola/raznoe/2012/10/06/prezentatsiya-k-uroku-istoki-po-teme-vo-chto-veruet-dusha</w:t>
            </w:r>
          </w:p>
        </w:tc>
      </w:tr>
      <w:tr w:rsidR="00DA2F6F" w:rsidRPr="00C502DD" w14:paraId="34133C33" w14:textId="77777777" w:rsidTr="00DA2F6F">
        <w:tc>
          <w:tcPr>
            <w:tcW w:w="567" w:type="dxa"/>
          </w:tcPr>
          <w:p w14:paraId="16414F47" w14:textId="77777777" w:rsidR="00DA2F6F" w:rsidRPr="007B54EB" w:rsidRDefault="00DA2F6F" w:rsidP="007E708A">
            <w:pPr>
              <w:jc w:val="center"/>
            </w:pPr>
            <w:r w:rsidRPr="007B54EB">
              <w:t>4</w:t>
            </w:r>
          </w:p>
        </w:tc>
        <w:tc>
          <w:tcPr>
            <w:tcW w:w="2410" w:type="dxa"/>
          </w:tcPr>
          <w:p w14:paraId="628B1B5A" w14:textId="77777777" w:rsidR="00DA2F6F" w:rsidRPr="00665D17" w:rsidRDefault="00DA2F6F" w:rsidP="007E708A">
            <w:pPr>
              <w:shd w:val="clear" w:color="auto" w:fill="FFFFFF"/>
              <w:autoSpaceDE w:val="0"/>
              <w:autoSpaceDN w:val="0"/>
              <w:adjustRightInd w:val="0"/>
            </w:pPr>
            <w:r w:rsidRPr="00665D17">
              <w:rPr>
                <w:color w:val="000000"/>
              </w:rPr>
              <w:t>Верность</w:t>
            </w:r>
          </w:p>
          <w:p w14:paraId="0DA52D41" w14:textId="77777777" w:rsidR="00DA2F6F" w:rsidRPr="00665D17" w:rsidRDefault="00DA2F6F" w:rsidP="007E708A"/>
        </w:tc>
        <w:tc>
          <w:tcPr>
            <w:tcW w:w="851" w:type="dxa"/>
          </w:tcPr>
          <w:p w14:paraId="14C5DD20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687A0139" w14:textId="7E037E00" w:rsidR="00DA2F6F" w:rsidRPr="00FE3628" w:rsidRDefault="009673D1" w:rsidP="007E708A">
            <w:r>
              <w:t>Рассказ</w:t>
            </w:r>
          </w:p>
        </w:tc>
        <w:tc>
          <w:tcPr>
            <w:tcW w:w="3260" w:type="dxa"/>
          </w:tcPr>
          <w:p w14:paraId="2E98B98E" w14:textId="19944724" w:rsidR="00DA2F6F" w:rsidRPr="00C502DD" w:rsidRDefault="00DA2F6F" w:rsidP="007E708A">
            <w:r w:rsidRPr="00FE3628">
              <w:t>https://nsportal.ru/nachalnaya-shkola/raznoe/2012/10/06/prezentatsiya-k-uroku-istoki-po-teme-vo-chto-veruet-dusha</w:t>
            </w:r>
          </w:p>
        </w:tc>
      </w:tr>
      <w:tr w:rsidR="00DA2F6F" w:rsidRPr="00C502DD" w14:paraId="6F02E9E2" w14:textId="77777777" w:rsidTr="00DA2F6F">
        <w:tc>
          <w:tcPr>
            <w:tcW w:w="567" w:type="dxa"/>
          </w:tcPr>
          <w:p w14:paraId="60F95288" w14:textId="77777777" w:rsidR="00DA2F6F" w:rsidRPr="007B54EB" w:rsidRDefault="00DA2F6F" w:rsidP="007E708A">
            <w:pPr>
              <w:jc w:val="center"/>
            </w:pPr>
            <w:r w:rsidRPr="007B54EB">
              <w:t>5</w:t>
            </w:r>
          </w:p>
        </w:tc>
        <w:tc>
          <w:tcPr>
            <w:tcW w:w="2410" w:type="dxa"/>
          </w:tcPr>
          <w:p w14:paraId="57E01BB9" w14:textId="77777777" w:rsidR="00DA2F6F" w:rsidRPr="00665D17" w:rsidRDefault="00DA2F6F" w:rsidP="007E708A">
            <w:pPr>
              <w:shd w:val="clear" w:color="auto" w:fill="FFFFFF"/>
              <w:autoSpaceDE w:val="0"/>
              <w:autoSpaceDN w:val="0"/>
              <w:adjustRightInd w:val="0"/>
            </w:pPr>
            <w:r w:rsidRPr="00665D17">
              <w:rPr>
                <w:color w:val="000000"/>
              </w:rPr>
              <w:t>Верность</w:t>
            </w:r>
          </w:p>
          <w:p w14:paraId="4B946CC3" w14:textId="77777777" w:rsidR="00DA2F6F" w:rsidRPr="00665D17" w:rsidRDefault="00DA2F6F" w:rsidP="007E708A"/>
        </w:tc>
        <w:tc>
          <w:tcPr>
            <w:tcW w:w="851" w:type="dxa"/>
          </w:tcPr>
          <w:p w14:paraId="181D458A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7C65DA11" w14:textId="6D760DCE" w:rsidR="00DA2F6F" w:rsidRPr="00247A06" w:rsidRDefault="009673D1" w:rsidP="007E708A">
            <w:r>
              <w:t>Работа с текстом</w:t>
            </w:r>
          </w:p>
        </w:tc>
        <w:tc>
          <w:tcPr>
            <w:tcW w:w="3260" w:type="dxa"/>
          </w:tcPr>
          <w:p w14:paraId="23437C43" w14:textId="2B8DDD0C" w:rsidR="00DA2F6F" w:rsidRPr="00C502DD" w:rsidRDefault="00DA2F6F" w:rsidP="007E708A">
            <w:r w:rsidRPr="00247A06">
              <w:t>https://znanio.ru/media/prezentatsiya-k-uroku-po-kursu--istoki-3-klass-tema-uroka-vernost-2519573</w:t>
            </w:r>
          </w:p>
        </w:tc>
      </w:tr>
      <w:tr w:rsidR="00DA2F6F" w:rsidRPr="00C502DD" w14:paraId="43399A84" w14:textId="77777777" w:rsidTr="00DA2F6F">
        <w:tc>
          <w:tcPr>
            <w:tcW w:w="567" w:type="dxa"/>
          </w:tcPr>
          <w:p w14:paraId="5DD3713F" w14:textId="77777777" w:rsidR="00DA2F6F" w:rsidRPr="007B54EB" w:rsidRDefault="00DA2F6F" w:rsidP="007E708A">
            <w:pPr>
              <w:jc w:val="center"/>
            </w:pPr>
            <w:r w:rsidRPr="007B54EB">
              <w:t>6</w:t>
            </w:r>
          </w:p>
        </w:tc>
        <w:tc>
          <w:tcPr>
            <w:tcW w:w="2410" w:type="dxa"/>
          </w:tcPr>
          <w:p w14:paraId="13AC5854" w14:textId="77777777" w:rsidR="00DA2F6F" w:rsidRPr="00665D17" w:rsidRDefault="00DA2F6F" w:rsidP="007E708A">
            <w:pPr>
              <w:shd w:val="clear" w:color="auto" w:fill="FFFFFF"/>
              <w:autoSpaceDE w:val="0"/>
              <w:autoSpaceDN w:val="0"/>
              <w:adjustRightInd w:val="0"/>
            </w:pPr>
            <w:r w:rsidRPr="00665D17">
              <w:rPr>
                <w:color w:val="000000"/>
              </w:rPr>
              <w:t>Правда</w:t>
            </w:r>
          </w:p>
          <w:p w14:paraId="55C54B35" w14:textId="77777777" w:rsidR="00DA2F6F" w:rsidRPr="00665D17" w:rsidRDefault="00DA2F6F" w:rsidP="007E708A"/>
        </w:tc>
        <w:tc>
          <w:tcPr>
            <w:tcW w:w="851" w:type="dxa"/>
          </w:tcPr>
          <w:p w14:paraId="0CE30F0B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3FF25DC0" w14:textId="5FFBEC7C" w:rsidR="00DA2F6F" w:rsidRPr="00247A06" w:rsidRDefault="009673D1" w:rsidP="007E708A">
            <w:r>
              <w:t>Беседа, работа в парах</w:t>
            </w:r>
          </w:p>
        </w:tc>
        <w:tc>
          <w:tcPr>
            <w:tcW w:w="3260" w:type="dxa"/>
          </w:tcPr>
          <w:p w14:paraId="41F3DB87" w14:textId="6A6BADAB" w:rsidR="00DA2F6F" w:rsidRPr="00C502DD" w:rsidRDefault="00DA2F6F" w:rsidP="007E708A">
            <w:r w:rsidRPr="00247A06">
              <w:t>https://mir-olymp.ru/publication/pravda-i-krivda.html</w:t>
            </w:r>
          </w:p>
        </w:tc>
      </w:tr>
      <w:tr w:rsidR="00DA2F6F" w:rsidRPr="00C502DD" w14:paraId="32FCC531" w14:textId="77777777" w:rsidTr="00DA2F6F">
        <w:tc>
          <w:tcPr>
            <w:tcW w:w="567" w:type="dxa"/>
          </w:tcPr>
          <w:p w14:paraId="13E9A268" w14:textId="77777777" w:rsidR="00DA2F6F" w:rsidRPr="007B54EB" w:rsidRDefault="00DA2F6F" w:rsidP="007E708A">
            <w:pPr>
              <w:jc w:val="center"/>
            </w:pPr>
            <w:r w:rsidRPr="007B54EB">
              <w:t>7</w:t>
            </w:r>
          </w:p>
        </w:tc>
        <w:tc>
          <w:tcPr>
            <w:tcW w:w="2410" w:type="dxa"/>
          </w:tcPr>
          <w:p w14:paraId="05082B34" w14:textId="77777777" w:rsidR="00DA2F6F" w:rsidRPr="00665D17" w:rsidRDefault="00DA2F6F" w:rsidP="007E708A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665D17">
              <w:rPr>
                <w:color w:val="000000"/>
              </w:rPr>
              <w:t>Правда</w:t>
            </w:r>
          </w:p>
          <w:p w14:paraId="256E1EF1" w14:textId="77777777" w:rsidR="00DA2F6F" w:rsidRPr="00665D17" w:rsidRDefault="00DA2F6F" w:rsidP="007E708A"/>
        </w:tc>
        <w:tc>
          <w:tcPr>
            <w:tcW w:w="851" w:type="dxa"/>
          </w:tcPr>
          <w:p w14:paraId="0CA5CE1C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2D7CDE47" w14:textId="47BF21DB" w:rsidR="00DA2F6F" w:rsidRPr="00247A06" w:rsidRDefault="009673D1" w:rsidP="007E708A">
            <w:pPr>
              <w:jc w:val="both"/>
            </w:pPr>
            <w:r>
              <w:t>Рассказ</w:t>
            </w:r>
          </w:p>
        </w:tc>
        <w:tc>
          <w:tcPr>
            <w:tcW w:w="3260" w:type="dxa"/>
          </w:tcPr>
          <w:p w14:paraId="7A01D2B1" w14:textId="5003666A" w:rsidR="00DA2F6F" w:rsidRPr="00C502DD" w:rsidRDefault="00DA2F6F" w:rsidP="007E708A">
            <w:pPr>
              <w:jc w:val="both"/>
            </w:pPr>
            <w:r w:rsidRPr="00247A06">
              <w:t>https://mir-olymp.ru/publication/pravda-i-krivda.html</w:t>
            </w:r>
          </w:p>
        </w:tc>
      </w:tr>
      <w:tr w:rsidR="00DA2F6F" w:rsidRPr="00C502DD" w14:paraId="3048F78C" w14:textId="77777777" w:rsidTr="00DA2F6F">
        <w:tc>
          <w:tcPr>
            <w:tcW w:w="567" w:type="dxa"/>
          </w:tcPr>
          <w:p w14:paraId="2625AA11" w14:textId="77777777" w:rsidR="00DA2F6F" w:rsidRPr="007B54EB" w:rsidRDefault="00DA2F6F" w:rsidP="007E708A">
            <w:pPr>
              <w:jc w:val="center"/>
            </w:pPr>
            <w:r w:rsidRPr="007B54EB">
              <w:t>8</w:t>
            </w:r>
          </w:p>
        </w:tc>
        <w:tc>
          <w:tcPr>
            <w:tcW w:w="2410" w:type="dxa"/>
          </w:tcPr>
          <w:p w14:paraId="0DFA09AC" w14:textId="77777777" w:rsidR="00DA2F6F" w:rsidRPr="00665D17" w:rsidRDefault="00DA2F6F" w:rsidP="007E708A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665D17">
              <w:rPr>
                <w:color w:val="000000"/>
              </w:rPr>
              <w:t>Честь</w:t>
            </w:r>
          </w:p>
          <w:p w14:paraId="4C51C780" w14:textId="77777777" w:rsidR="00DA2F6F" w:rsidRPr="00665D17" w:rsidRDefault="00DA2F6F" w:rsidP="007E708A"/>
        </w:tc>
        <w:tc>
          <w:tcPr>
            <w:tcW w:w="851" w:type="dxa"/>
          </w:tcPr>
          <w:p w14:paraId="785F664B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78C428AA" w14:textId="55B7AAF9" w:rsidR="00DA2F6F" w:rsidRPr="00A44BDF" w:rsidRDefault="00912525" w:rsidP="007E708A">
            <w:pPr>
              <w:jc w:val="both"/>
            </w:pPr>
            <w:r>
              <w:t>Беседа</w:t>
            </w:r>
          </w:p>
        </w:tc>
        <w:tc>
          <w:tcPr>
            <w:tcW w:w="3260" w:type="dxa"/>
          </w:tcPr>
          <w:p w14:paraId="15B3DD99" w14:textId="2A68279B" w:rsidR="00DA2F6F" w:rsidRPr="00C502DD" w:rsidRDefault="00DA2F6F" w:rsidP="007E708A">
            <w:pPr>
              <w:jc w:val="both"/>
            </w:pPr>
            <w:r w:rsidRPr="00A44BDF">
              <w:t>https://infourok.ru/konspekt-uroka-istokov-v-klasse-po-teme-krestyanskie-horomi-1092087.html</w:t>
            </w:r>
          </w:p>
        </w:tc>
      </w:tr>
      <w:tr w:rsidR="00DA2F6F" w:rsidRPr="00C502DD" w14:paraId="6B51765F" w14:textId="77777777" w:rsidTr="00DA2F6F">
        <w:tc>
          <w:tcPr>
            <w:tcW w:w="567" w:type="dxa"/>
          </w:tcPr>
          <w:p w14:paraId="7A4D7BD7" w14:textId="77777777" w:rsidR="00DA2F6F" w:rsidRPr="007B54EB" w:rsidRDefault="00DA2F6F" w:rsidP="007E708A">
            <w:pPr>
              <w:jc w:val="center"/>
            </w:pPr>
            <w:r w:rsidRPr="007B54EB">
              <w:t>9</w:t>
            </w:r>
          </w:p>
        </w:tc>
        <w:tc>
          <w:tcPr>
            <w:tcW w:w="2410" w:type="dxa"/>
          </w:tcPr>
          <w:p w14:paraId="0994D9F9" w14:textId="77777777" w:rsidR="00DA2F6F" w:rsidRPr="00665D17" w:rsidRDefault="00DA2F6F" w:rsidP="007E708A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665D17">
              <w:rPr>
                <w:color w:val="000000"/>
              </w:rPr>
              <w:t>Честь</w:t>
            </w:r>
          </w:p>
          <w:p w14:paraId="2E7AEA78" w14:textId="77777777" w:rsidR="00DA2F6F" w:rsidRPr="00665D17" w:rsidRDefault="00DA2F6F" w:rsidP="007E708A"/>
        </w:tc>
        <w:tc>
          <w:tcPr>
            <w:tcW w:w="851" w:type="dxa"/>
          </w:tcPr>
          <w:p w14:paraId="3C81BC3C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2B5F18AA" w14:textId="5EAC299C" w:rsidR="00DA2F6F" w:rsidRPr="00A44BDF" w:rsidRDefault="009673D1" w:rsidP="007E708A">
            <w:pPr>
              <w:jc w:val="both"/>
            </w:pPr>
            <w:r>
              <w:t>Беседа, работа в парах</w:t>
            </w:r>
          </w:p>
        </w:tc>
        <w:tc>
          <w:tcPr>
            <w:tcW w:w="3260" w:type="dxa"/>
          </w:tcPr>
          <w:p w14:paraId="0C4C6F2B" w14:textId="18590D47" w:rsidR="00DA2F6F" w:rsidRPr="00C502DD" w:rsidRDefault="00DA2F6F" w:rsidP="007E708A">
            <w:pPr>
              <w:jc w:val="both"/>
            </w:pPr>
            <w:r w:rsidRPr="00A44BDF">
              <w:t>https://infourok.ru/konspekt-uroka-istokov-v-klasse-po-teme-krestyanskie-horomi-1092087.html</w:t>
            </w:r>
          </w:p>
        </w:tc>
      </w:tr>
      <w:tr w:rsidR="00DA2F6F" w:rsidRPr="00C502DD" w14:paraId="7DAC5A27" w14:textId="77777777" w:rsidTr="00DA2F6F">
        <w:tc>
          <w:tcPr>
            <w:tcW w:w="567" w:type="dxa"/>
          </w:tcPr>
          <w:p w14:paraId="2F370BBB" w14:textId="77777777" w:rsidR="00DA2F6F" w:rsidRPr="007B54EB" w:rsidRDefault="00DA2F6F" w:rsidP="007E708A">
            <w:pPr>
              <w:jc w:val="center"/>
            </w:pPr>
            <w:r w:rsidRPr="007B54EB">
              <w:t>10</w:t>
            </w:r>
          </w:p>
        </w:tc>
        <w:tc>
          <w:tcPr>
            <w:tcW w:w="2410" w:type="dxa"/>
          </w:tcPr>
          <w:p w14:paraId="6DC9CA17" w14:textId="77777777" w:rsidR="00DA2F6F" w:rsidRPr="00665D17" w:rsidRDefault="00DA2F6F" w:rsidP="007E708A">
            <w:r w:rsidRPr="00665D17">
              <w:rPr>
                <w:color w:val="000000"/>
              </w:rPr>
              <w:t>Обобщающий урок по разделу</w:t>
            </w:r>
          </w:p>
        </w:tc>
        <w:tc>
          <w:tcPr>
            <w:tcW w:w="851" w:type="dxa"/>
          </w:tcPr>
          <w:p w14:paraId="715AC74B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4DC497CE" w14:textId="00D37A84" w:rsidR="00DA2F6F" w:rsidRPr="00510815" w:rsidRDefault="009673D1" w:rsidP="007E708A">
            <w:pPr>
              <w:jc w:val="both"/>
            </w:pPr>
            <w:r>
              <w:t>Беседа</w:t>
            </w:r>
          </w:p>
        </w:tc>
        <w:tc>
          <w:tcPr>
            <w:tcW w:w="3260" w:type="dxa"/>
          </w:tcPr>
          <w:p w14:paraId="081A8D53" w14:textId="7A41EA40" w:rsidR="00DA2F6F" w:rsidRPr="00C502DD" w:rsidRDefault="00DA2F6F" w:rsidP="007E708A">
            <w:pPr>
              <w:jc w:val="both"/>
            </w:pPr>
            <w:r w:rsidRPr="00510815">
              <w:t>https://infourok.ru/prezentaciya-k-uroku-istoki-3-klass-tema-terpenie-4581592.html</w:t>
            </w:r>
          </w:p>
        </w:tc>
      </w:tr>
      <w:tr w:rsidR="00DA2F6F" w:rsidRPr="00C502DD" w14:paraId="72F94EB4" w14:textId="77777777" w:rsidTr="00DA2F6F">
        <w:tc>
          <w:tcPr>
            <w:tcW w:w="567" w:type="dxa"/>
          </w:tcPr>
          <w:p w14:paraId="580B826D" w14:textId="77777777" w:rsidR="00DA2F6F" w:rsidRPr="007B54EB" w:rsidRDefault="00DA2F6F" w:rsidP="007E708A">
            <w:pPr>
              <w:jc w:val="center"/>
            </w:pPr>
            <w:r w:rsidRPr="007B54EB">
              <w:t>11</w:t>
            </w:r>
          </w:p>
        </w:tc>
        <w:tc>
          <w:tcPr>
            <w:tcW w:w="2410" w:type="dxa"/>
          </w:tcPr>
          <w:p w14:paraId="4C977DF7" w14:textId="77777777" w:rsidR="00DA2F6F" w:rsidRPr="00665D17" w:rsidRDefault="00DA2F6F" w:rsidP="007E708A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665D17">
              <w:rPr>
                <w:color w:val="000000"/>
              </w:rPr>
              <w:t>Надежда.</w:t>
            </w:r>
          </w:p>
          <w:p w14:paraId="6AC85BEC" w14:textId="77777777" w:rsidR="00DA2F6F" w:rsidRPr="00665D17" w:rsidRDefault="00DA2F6F" w:rsidP="007E708A"/>
        </w:tc>
        <w:tc>
          <w:tcPr>
            <w:tcW w:w="851" w:type="dxa"/>
          </w:tcPr>
          <w:p w14:paraId="237B5BDB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51FD733A" w14:textId="6251CD29" w:rsidR="00DA2F6F" w:rsidRPr="00510815" w:rsidRDefault="00912525" w:rsidP="007E708A">
            <w:pPr>
              <w:jc w:val="both"/>
            </w:pPr>
            <w:r>
              <w:t>Рассказ</w:t>
            </w:r>
          </w:p>
        </w:tc>
        <w:tc>
          <w:tcPr>
            <w:tcW w:w="3260" w:type="dxa"/>
          </w:tcPr>
          <w:p w14:paraId="7CD0D7F2" w14:textId="0A008BBC" w:rsidR="00DA2F6F" w:rsidRPr="00C502DD" w:rsidRDefault="00DA2F6F" w:rsidP="007E708A">
            <w:pPr>
              <w:jc w:val="both"/>
            </w:pPr>
            <w:r w:rsidRPr="00510815">
              <w:t>https://infourok.ru/prezentaciya-k-uroku-istoki-3-klass-tema-terpenie-4581592.html</w:t>
            </w:r>
          </w:p>
        </w:tc>
      </w:tr>
      <w:tr w:rsidR="00DA2F6F" w:rsidRPr="00C502DD" w14:paraId="096CBF77" w14:textId="77777777" w:rsidTr="00DA2F6F">
        <w:tc>
          <w:tcPr>
            <w:tcW w:w="567" w:type="dxa"/>
          </w:tcPr>
          <w:p w14:paraId="614D4FE4" w14:textId="77777777" w:rsidR="00DA2F6F" w:rsidRPr="007B54EB" w:rsidRDefault="00DA2F6F" w:rsidP="007E708A">
            <w:pPr>
              <w:jc w:val="center"/>
            </w:pPr>
            <w:r w:rsidRPr="007B54EB">
              <w:t>12</w:t>
            </w:r>
          </w:p>
        </w:tc>
        <w:tc>
          <w:tcPr>
            <w:tcW w:w="2410" w:type="dxa"/>
          </w:tcPr>
          <w:p w14:paraId="6DFECB72" w14:textId="77777777" w:rsidR="00DA2F6F" w:rsidRPr="00665D17" w:rsidRDefault="00DA2F6F" w:rsidP="007E708A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665D17">
              <w:rPr>
                <w:color w:val="000000"/>
              </w:rPr>
              <w:t>Надежда.</w:t>
            </w:r>
          </w:p>
          <w:p w14:paraId="62CFCAA6" w14:textId="77777777" w:rsidR="00DA2F6F" w:rsidRPr="00665D17" w:rsidRDefault="00DA2F6F" w:rsidP="007E708A"/>
        </w:tc>
        <w:tc>
          <w:tcPr>
            <w:tcW w:w="851" w:type="dxa"/>
          </w:tcPr>
          <w:p w14:paraId="589E346B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718D107C" w14:textId="667439F1" w:rsidR="00DA2F6F" w:rsidRPr="00510815" w:rsidRDefault="009673D1" w:rsidP="007E708A">
            <w:pPr>
              <w:jc w:val="both"/>
            </w:pPr>
            <w:r>
              <w:t>Беседа, индивидуальная работа с текстом</w:t>
            </w:r>
          </w:p>
        </w:tc>
        <w:tc>
          <w:tcPr>
            <w:tcW w:w="3260" w:type="dxa"/>
          </w:tcPr>
          <w:p w14:paraId="32553205" w14:textId="033A604D" w:rsidR="00DA2F6F" w:rsidRPr="00C502DD" w:rsidRDefault="00DA2F6F" w:rsidP="007E708A">
            <w:pPr>
              <w:jc w:val="both"/>
            </w:pPr>
            <w:r w:rsidRPr="00510815">
              <w:t>https://infourok.ru/prezentaciya-k-uroku-istoki-3-klass-tema-terpenie-4581592.html</w:t>
            </w:r>
          </w:p>
        </w:tc>
      </w:tr>
      <w:tr w:rsidR="00DA2F6F" w:rsidRPr="00C502DD" w14:paraId="00CF3E7F" w14:textId="77777777" w:rsidTr="00DA2F6F">
        <w:tc>
          <w:tcPr>
            <w:tcW w:w="567" w:type="dxa"/>
          </w:tcPr>
          <w:p w14:paraId="2BF9DCF2" w14:textId="77777777" w:rsidR="00DA2F6F" w:rsidRPr="007B54EB" w:rsidRDefault="00DA2F6F" w:rsidP="007E708A">
            <w:pPr>
              <w:jc w:val="center"/>
            </w:pPr>
            <w:r w:rsidRPr="007B54EB">
              <w:t>13</w:t>
            </w:r>
          </w:p>
        </w:tc>
        <w:tc>
          <w:tcPr>
            <w:tcW w:w="2410" w:type="dxa"/>
          </w:tcPr>
          <w:p w14:paraId="2B9E09E8" w14:textId="77777777" w:rsidR="00DA2F6F" w:rsidRPr="00665D17" w:rsidRDefault="00DA2F6F" w:rsidP="007E708A">
            <w:r w:rsidRPr="00665D17">
              <w:t>Согласие</w:t>
            </w:r>
          </w:p>
        </w:tc>
        <w:tc>
          <w:tcPr>
            <w:tcW w:w="851" w:type="dxa"/>
          </w:tcPr>
          <w:p w14:paraId="68EEC286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5E961B15" w14:textId="4F38615B" w:rsidR="00DA2F6F" w:rsidRPr="00510815" w:rsidRDefault="00912525" w:rsidP="007E708A">
            <w:r>
              <w:t>И</w:t>
            </w:r>
            <w:r>
              <w:t>ндивидуальная работа с текстом</w:t>
            </w:r>
          </w:p>
        </w:tc>
        <w:tc>
          <w:tcPr>
            <w:tcW w:w="3260" w:type="dxa"/>
          </w:tcPr>
          <w:p w14:paraId="10289B01" w14:textId="4BBE4CD3" w:rsidR="00DA2F6F" w:rsidRPr="00C502DD" w:rsidRDefault="00DA2F6F" w:rsidP="007E708A">
            <w:r w:rsidRPr="00510815">
              <w:t>https://i</w:t>
            </w:r>
            <w:r>
              <w:t>nfourok.ru/prezentaciya-k-uroku</w:t>
            </w:r>
            <w:r w:rsidRPr="00510815">
              <w:t>istoki-3-klass-tema-terpenie-4581592.html</w:t>
            </w:r>
          </w:p>
        </w:tc>
      </w:tr>
      <w:tr w:rsidR="00DA2F6F" w:rsidRPr="00C502DD" w14:paraId="692DAA0B" w14:textId="77777777" w:rsidTr="00DA2F6F">
        <w:tc>
          <w:tcPr>
            <w:tcW w:w="567" w:type="dxa"/>
          </w:tcPr>
          <w:p w14:paraId="299D4C67" w14:textId="77777777" w:rsidR="00DA2F6F" w:rsidRPr="007B54EB" w:rsidRDefault="00DA2F6F" w:rsidP="007E708A">
            <w:pPr>
              <w:jc w:val="center"/>
            </w:pPr>
            <w:r w:rsidRPr="007B54EB">
              <w:t>14</w:t>
            </w:r>
          </w:p>
        </w:tc>
        <w:tc>
          <w:tcPr>
            <w:tcW w:w="2410" w:type="dxa"/>
          </w:tcPr>
          <w:p w14:paraId="1288E317" w14:textId="77777777" w:rsidR="00DA2F6F" w:rsidRPr="00665D17" w:rsidRDefault="00DA2F6F" w:rsidP="007E708A">
            <w:r w:rsidRPr="00665D17">
              <w:t>Согласие</w:t>
            </w:r>
          </w:p>
        </w:tc>
        <w:tc>
          <w:tcPr>
            <w:tcW w:w="851" w:type="dxa"/>
          </w:tcPr>
          <w:p w14:paraId="287C95E7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0F02102F" w14:textId="2E9B0B43" w:rsidR="00DA2F6F" w:rsidRPr="00510815" w:rsidRDefault="00912525" w:rsidP="007E708A">
            <w:r>
              <w:t>Беседа</w:t>
            </w:r>
          </w:p>
        </w:tc>
        <w:tc>
          <w:tcPr>
            <w:tcW w:w="3260" w:type="dxa"/>
          </w:tcPr>
          <w:p w14:paraId="499EB90B" w14:textId="3F99EC11" w:rsidR="00DA2F6F" w:rsidRPr="00C502DD" w:rsidRDefault="00DA2F6F" w:rsidP="007E708A">
            <w:r w:rsidRPr="00510815">
              <w:t>https://i</w:t>
            </w:r>
            <w:r>
              <w:t>nfourok.ru/prezentaciya-k-uroku</w:t>
            </w:r>
            <w:r w:rsidRPr="00510815">
              <w:t>istoki-3-klass-tema-terpenie-4581592.html</w:t>
            </w:r>
          </w:p>
        </w:tc>
      </w:tr>
      <w:tr w:rsidR="00DA2F6F" w:rsidRPr="00C502DD" w14:paraId="0DACC809" w14:textId="77777777" w:rsidTr="00DA2F6F">
        <w:tc>
          <w:tcPr>
            <w:tcW w:w="567" w:type="dxa"/>
          </w:tcPr>
          <w:p w14:paraId="17E15A0A" w14:textId="77777777" w:rsidR="00DA2F6F" w:rsidRPr="007B54EB" w:rsidRDefault="00DA2F6F" w:rsidP="007E708A">
            <w:pPr>
              <w:jc w:val="center"/>
            </w:pPr>
            <w:r w:rsidRPr="007B54EB">
              <w:t>15</w:t>
            </w:r>
          </w:p>
        </w:tc>
        <w:tc>
          <w:tcPr>
            <w:tcW w:w="2410" w:type="dxa"/>
          </w:tcPr>
          <w:p w14:paraId="3B47F6A4" w14:textId="77777777" w:rsidR="00DA2F6F" w:rsidRPr="00665D17" w:rsidRDefault="00DA2F6F" w:rsidP="007E708A">
            <w:r w:rsidRPr="00665D17">
              <w:t>Терпение</w:t>
            </w:r>
          </w:p>
        </w:tc>
        <w:tc>
          <w:tcPr>
            <w:tcW w:w="851" w:type="dxa"/>
          </w:tcPr>
          <w:p w14:paraId="52CDD695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2123C40A" w14:textId="0DC53A57" w:rsidR="00DA2F6F" w:rsidRPr="00510815" w:rsidRDefault="009673D1" w:rsidP="007E708A">
            <w:pPr>
              <w:jc w:val="both"/>
            </w:pPr>
            <w:r>
              <w:t>Беседа, работа в парах</w:t>
            </w:r>
          </w:p>
        </w:tc>
        <w:tc>
          <w:tcPr>
            <w:tcW w:w="3260" w:type="dxa"/>
          </w:tcPr>
          <w:p w14:paraId="53B97AE7" w14:textId="5D33A3E7" w:rsidR="00DA2F6F" w:rsidRPr="00C502DD" w:rsidRDefault="00DA2F6F" w:rsidP="007E708A">
            <w:pPr>
              <w:jc w:val="both"/>
            </w:pPr>
            <w:r w:rsidRPr="00510815">
              <w:t>https://infourok.ru/prezentaciya-k-uroku-istoki-3-klass-tema-terpenie-4581592.html</w:t>
            </w:r>
          </w:p>
        </w:tc>
      </w:tr>
      <w:tr w:rsidR="00DA2F6F" w:rsidRPr="00C502DD" w14:paraId="7FF71D79" w14:textId="77777777" w:rsidTr="00DA2F6F">
        <w:tc>
          <w:tcPr>
            <w:tcW w:w="567" w:type="dxa"/>
          </w:tcPr>
          <w:p w14:paraId="3882CC20" w14:textId="77777777" w:rsidR="00DA2F6F" w:rsidRPr="007B54EB" w:rsidRDefault="00DA2F6F" w:rsidP="007E708A">
            <w:pPr>
              <w:jc w:val="center"/>
            </w:pPr>
            <w:r w:rsidRPr="007B54EB">
              <w:t>16</w:t>
            </w:r>
          </w:p>
        </w:tc>
        <w:tc>
          <w:tcPr>
            <w:tcW w:w="2410" w:type="dxa"/>
          </w:tcPr>
          <w:p w14:paraId="0CDDACB6" w14:textId="77777777" w:rsidR="00DA2F6F" w:rsidRPr="00665D17" w:rsidRDefault="00DA2F6F" w:rsidP="007E708A">
            <w:r w:rsidRPr="00665D17">
              <w:t>Терпение</w:t>
            </w:r>
          </w:p>
        </w:tc>
        <w:tc>
          <w:tcPr>
            <w:tcW w:w="851" w:type="dxa"/>
          </w:tcPr>
          <w:p w14:paraId="2F3787BA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35B97625" w14:textId="0D0BE667" w:rsidR="00DA2F6F" w:rsidRPr="00510815" w:rsidRDefault="00912525" w:rsidP="007E708A">
            <w:pPr>
              <w:jc w:val="both"/>
            </w:pPr>
            <w:r>
              <w:t>Беседа</w:t>
            </w:r>
          </w:p>
        </w:tc>
        <w:tc>
          <w:tcPr>
            <w:tcW w:w="3260" w:type="dxa"/>
          </w:tcPr>
          <w:p w14:paraId="408D18A4" w14:textId="7424756B" w:rsidR="00DA2F6F" w:rsidRPr="00C502DD" w:rsidRDefault="00DA2F6F" w:rsidP="007E708A">
            <w:pPr>
              <w:jc w:val="both"/>
            </w:pPr>
            <w:r w:rsidRPr="00510815">
              <w:t>https://infourok.ru/prezentaciya-k-uroku-istoki-3-klass-tema-terpenie-4581592.html</w:t>
            </w:r>
          </w:p>
        </w:tc>
      </w:tr>
      <w:tr w:rsidR="00DA2F6F" w:rsidRPr="00C502DD" w14:paraId="61C4AA68" w14:textId="77777777" w:rsidTr="00DA2F6F">
        <w:tc>
          <w:tcPr>
            <w:tcW w:w="567" w:type="dxa"/>
          </w:tcPr>
          <w:p w14:paraId="46329940" w14:textId="77777777" w:rsidR="00DA2F6F" w:rsidRPr="007B54EB" w:rsidRDefault="00DA2F6F" w:rsidP="007E708A">
            <w:pPr>
              <w:jc w:val="center"/>
            </w:pPr>
            <w:r w:rsidRPr="007B54EB">
              <w:lastRenderedPageBreak/>
              <w:t>17</w:t>
            </w:r>
          </w:p>
        </w:tc>
        <w:tc>
          <w:tcPr>
            <w:tcW w:w="2410" w:type="dxa"/>
          </w:tcPr>
          <w:p w14:paraId="1E2E147A" w14:textId="77777777" w:rsidR="00DA2F6F" w:rsidRPr="00665D17" w:rsidRDefault="00DA2F6F" w:rsidP="007E708A">
            <w:r w:rsidRPr="00665D17">
              <w:t>Послушание</w:t>
            </w:r>
          </w:p>
        </w:tc>
        <w:tc>
          <w:tcPr>
            <w:tcW w:w="851" w:type="dxa"/>
          </w:tcPr>
          <w:p w14:paraId="68D45932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4D77D5BF" w14:textId="0A82A70D" w:rsidR="00DA2F6F" w:rsidRPr="00510815" w:rsidRDefault="009673D1" w:rsidP="007E708A">
            <w:pPr>
              <w:jc w:val="both"/>
            </w:pPr>
            <w:r>
              <w:t>Рассказ</w:t>
            </w:r>
          </w:p>
        </w:tc>
        <w:tc>
          <w:tcPr>
            <w:tcW w:w="3260" w:type="dxa"/>
          </w:tcPr>
          <w:p w14:paraId="375C0F53" w14:textId="26F62F0D" w:rsidR="00DA2F6F" w:rsidRPr="00C502DD" w:rsidRDefault="00DA2F6F" w:rsidP="007E708A">
            <w:pPr>
              <w:jc w:val="both"/>
            </w:pPr>
            <w:r w:rsidRPr="00510815">
              <w:t>https://infourok.ru/prezentaciya-k-uroku-istoki-3-klass-tema-terpenie-4581592.html</w:t>
            </w:r>
          </w:p>
        </w:tc>
      </w:tr>
      <w:tr w:rsidR="00DA2F6F" w:rsidRPr="00C502DD" w14:paraId="797CF533" w14:textId="77777777" w:rsidTr="00DA2F6F">
        <w:tc>
          <w:tcPr>
            <w:tcW w:w="567" w:type="dxa"/>
          </w:tcPr>
          <w:p w14:paraId="50CA4E04" w14:textId="77777777" w:rsidR="00DA2F6F" w:rsidRPr="007B54EB" w:rsidRDefault="00DA2F6F" w:rsidP="007E708A">
            <w:pPr>
              <w:jc w:val="center"/>
            </w:pPr>
            <w:r w:rsidRPr="007B54EB">
              <w:t>18</w:t>
            </w:r>
          </w:p>
        </w:tc>
        <w:tc>
          <w:tcPr>
            <w:tcW w:w="2410" w:type="dxa"/>
          </w:tcPr>
          <w:p w14:paraId="7C1FE16A" w14:textId="77777777" w:rsidR="00DA2F6F" w:rsidRPr="00665D17" w:rsidRDefault="00DA2F6F" w:rsidP="007E708A">
            <w:r w:rsidRPr="00665D17">
              <w:t>Послушание</w:t>
            </w:r>
          </w:p>
        </w:tc>
        <w:tc>
          <w:tcPr>
            <w:tcW w:w="851" w:type="dxa"/>
          </w:tcPr>
          <w:p w14:paraId="6E17AA46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57683542" w14:textId="1C92C7D3" w:rsidR="00DA2F6F" w:rsidRPr="00510815" w:rsidRDefault="00912525" w:rsidP="007E708A">
            <w:pPr>
              <w:jc w:val="both"/>
            </w:pPr>
            <w:r>
              <w:t>Беседа</w:t>
            </w:r>
          </w:p>
        </w:tc>
        <w:tc>
          <w:tcPr>
            <w:tcW w:w="3260" w:type="dxa"/>
          </w:tcPr>
          <w:p w14:paraId="6D76969D" w14:textId="094FD9EE" w:rsidR="00DA2F6F" w:rsidRPr="00C502DD" w:rsidRDefault="00DA2F6F" w:rsidP="007E708A">
            <w:pPr>
              <w:jc w:val="both"/>
            </w:pPr>
            <w:r w:rsidRPr="00510815">
              <w:t>https://infourok.ru/prezentaciya-k-uroku-istoki-3-klass-tema-terpenie-4581592.html</w:t>
            </w:r>
          </w:p>
        </w:tc>
      </w:tr>
      <w:tr w:rsidR="00DA2F6F" w:rsidRPr="00C502DD" w14:paraId="733A546D" w14:textId="77777777" w:rsidTr="00DA2F6F">
        <w:tc>
          <w:tcPr>
            <w:tcW w:w="567" w:type="dxa"/>
          </w:tcPr>
          <w:p w14:paraId="49D7A295" w14:textId="77777777" w:rsidR="00DA2F6F" w:rsidRPr="007B54EB" w:rsidRDefault="00DA2F6F" w:rsidP="007E708A">
            <w:pPr>
              <w:jc w:val="center"/>
            </w:pPr>
            <w:r w:rsidRPr="007B54EB">
              <w:t>19</w:t>
            </w:r>
          </w:p>
        </w:tc>
        <w:tc>
          <w:tcPr>
            <w:tcW w:w="2410" w:type="dxa"/>
          </w:tcPr>
          <w:p w14:paraId="70850E1C" w14:textId="77777777" w:rsidR="00DA2F6F" w:rsidRPr="00665D17" w:rsidRDefault="00DA2F6F" w:rsidP="007E708A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665D17">
              <w:rPr>
                <w:color w:val="000000"/>
              </w:rPr>
              <w:t>Любовь</w:t>
            </w:r>
          </w:p>
          <w:p w14:paraId="3B7B3C29" w14:textId="77777777" w:rsidR="00DA2F6F" w:rsidRPr="00665D17" w:rsidRDefault="00DA2F6F" w:rsidP="007E708A"/>
        </w:tc>
        <w:tc>
          <w:tcPr>
            <w:tcW w:w="851" w:type="dxa"/>
          </w:tcPr>
          <w:p w14:paraId="01BFD1A2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6FD68DEB" w14:textId="31A6AD79" w:rsidR="00DA2F6F" w:rsidRPr="00510815" w:rsidRDefault="009673D1" w:rsidP="007E708A">
            <w:r>
              <w:t>Беседа</w:t>
            </w:r>
          </w:p>
        </w:tc>
        <w:tc>
          <w:tcPr>
            <w:tcW w:w="3260" w:type="dxa"/>
          </w:tcPr>
          <w:p w14:paraId="4DAFFAEE" w14:textId="53D00ED9" w:rsidR="00DA2F6F" w:rsidRPr="00C502DD" w:rsidRDefault="00DA2F6F" w:rsidP="007E708A">
            <w:r w:rsidRPr="00510815">
              <w:t>https://infourok.ru/prezentaciya-k-uroku-istoki-3-klass-tema-terpenie-4581592.html</w:t>
            </w:r>
          </w:p>
        </w:tc>
      </w:tr>
      <w:tr w:rsidR="00DA2F6F" w:rsidRPr="00C502DD" w14:paraId="0C535210" w14:textId="77777777" w:rsidTr="00DA2F6F">
        <w:tc>
          <w:tcPr>
            <w:tcW w:w="567" w:type="dxa"/>
          </w:tcPr>
          <w:p w14:paraId="1FC5BCE1" w14:textId="77777777" w:rsidR="00DA2F6F" w:rsidRPr="007B54EB" w:rsidRDefault="00DA2F6F" w:rsidP="007E708A">
            <w:pPr>
              <w:jc w:val="center"/>
            </w:pPr>
            <w:r w:rsidRPr="007B54EB">
              <w:t>20</w:t>
            </w:r>
          </w:p>
        </w:tc>
        <w:tc>
          <w:tcPr>
            <w:tcW w:w="2410" w:type="dxa"/>
          </w:tcPr>
          <w:p w14:paraId="7FEBD123" w14:textId="77777777" w:rsidR="00DA2F6F" w:rsidRPr="00665D17" w:rsidRDefault="00DA2F6F" w:rsidP="007E708A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665D17">
              <w:rPr>
                <w:color w:val="000000"/>
              </w:rPr>
              <w:t>Любовь</w:t>
            </w:r>
          </w:p>
          <w:p w14:paraId="14C31DE9" w14:textId="77777777" w:rsidR="00DA2F6F" w:rsidRPr="00665D17" w:rsidRDefault="00DA2F6F" w:rsidP="007E708A"/>
        </w:tc>
        <w:tc>
          <w:tcPr>
            <w:tcW w:w="851" w:type="dxa"/>
          </w:tcPr>
          <w:p w14:paraId="1C5F203B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0C5E8927" w14:textId="625BC7F6" w:rsidR="00DA2F6F" w:rsidRPr="00A44BDF" w:rsidRDefault="009673D1" w:rsidP="007E708A">
            <w:r>
              <w:t>Беседа, работа в парах</w:t>
            </w:r>
          </w:p>
        </w:tc>
        <w:tc>
          <w:tcPr>
            <w:tcW w:w="3260" w:type="dxa"/>
          </w:tcPr>
          <w:p w14:paraId="3DB9648D" w14:textId="150F7094" w:rsidR="00DA2F6F" w:rsidRPr="00C502DD" w:rsidRDefault="00DA2F6F" w:rsidP="007E708A">
            <w:r w:rsidRPr="00A44BDF">
              <w:t>https://nsportal.ru/shkola/raznoe/library/2015/12/08/ikona-zhivonachalnaya-troitsa-andreya-rublyova</w:t>
            </w:r>
          </w:p>
        </w:tc>
      </w:tr>
      <w:tr w:rsidR="00DA2F6F" w:rsidRPr="00C502DD" w14:paraId="7CA4E80B" w14:textId="77777777" w:rsidTr="00DA2F6F">
        <w:tc>
          <w:tcPr>
            <w:tcW w:w="567" w:type="dxa"/>
          </w:tcPr>
          <w:p w14:paraId="737FE54F" w14:textId="77777777" w:rsidR="00DA2F6F" w:rsidRPr="007B54EB" w:rsidRDefault="00DA2F6F" w:rsidP="007E708A">
            <w:pPr>
              <w:jc w:val="center"/>
            </w:pPr>
            <w:r w:rsidRPr="007B54EB">
              <w:t>21</w:t>
            </w:r>
          </w:p>
        </w:tc>
        <w:tc>
          <w:tcPr>
            <w:tcW w:w="2410" w:type="dxa"/>
          </w:tcPr>
          <w:p w14:paraId="0C8CFC11" w14:textId="77777777" w:rsidR="00DA2F6F" w:rsidRPr="00665D17" w:rsidRDefault="00DA2F6F" w:rsidP="007E708A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665D17">
              <w:rPr>
                <w:color w:val="000000"/>
              </w:rPr>
              <w:t>Милосердие</w:t>
            </w:r>
          </w:p>
          <w:p w14:paraId="17AECF1A" w14:textId="77777777" w:rsidR="00DA2F6F" w:rsidRPr="00665D17" w:rsidRDefault="00DA2F6F" w:rsidP="007E708A"/>
        </w:tc>
        <w:tc>
          <w:tcPr>
            <w:tcW w:w="851" w:type="dxa"/>
          </w:tcPr>
          <w:p w14:paraId="284BD165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6ADCB05C" w14:textId="4608AB4A" w:rsidR="00DA2F6F" w:rsidRPr="00A44BDF" w:rsidRDefault="00912525" w:rsidP="007E708A">
            <w:r>
              <w:t>Беседа</w:t>
            </w:r>
          </w:p>
        </w:tc>
        <w:tc>
          <w:tcPr>
            <w:tcW w:w="3260" w:type="dxa"/>
          </w:tcPr>
          <w:p w14:paraId="6B3F7629" w14:textId="21C0572A" w:rsidR="00DA2F6F" w:rsidRPr="00C502DD" w:rsidRDefault="00DA2F6F" w:rsidP="007E708A">
            <w:r w:rsidRPr="00A44BDF">
              <w:t>https://nsportal.ru/shkola/raznoe/library/2015/12/08/ikona-zhivonachalnaya-troitsa-andreya-rublyova</w:t>
            </w:r>
          </w:p>
        </w:tc>
      </w:tr>
      <w:tr w:rsidR="00DA2F6F" w:rsidRPr="00C502DD" w14:paraId="5D53DC48" w14:textId="77777777" w:rsidTr="00DA2F6F">
        <w:tc>
          <w:tcPr>
            <w:tcW w:w="567" w:type="dxa"/>
          </w:tcPr>
          <w:p w14:paraId="5D66F697" w14:textId="77777777" w:rsidR="00DA2F6F" w:rsidRPr="007B54EB" w:rsidRDefault="00DA2F6F" w:rsidP="007E708A">
            <w:pPr>
              <w:jc w:val="center"/>
            </w:pPr>
            <w:r w:rsidRPr="007B54EB">
              <w:t>22</w:t>
            </w:r>
          </w:p>
        </w:tc>
        <w:tc>
          <w:tcPr>
            <w:tcW w:w="2410" w:type="dxa"/>
          </w:tcPr>
          <w:p w14:paraId="520EDDCA" w14:textId="77777777" w:rsidR="00DA2F6F" w:rsidRPr="00665D17" w:rsidRDefault="00DA2F6F" w:rsidP="007E708A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665D17">
              <w:rPr>
                <w:color w:val="000000"/>
              </w:rPr>
              <w:t>Милосердие</w:t>
            </w:r>
          </w:p>
          <w:p w14:paraId="1F5F6D8B" w14:textId="77777777" w:rsidR="00DA2F6F" w:rsidRPr="00665D17" w:rsidRDefault="00DA2F6F" w:rsidP="007E708A"/>
        </w:tc>
        <w:tc>
          <w:tcPr>
            <w:tcW w:w="851" w:type="dxa"/>
          </w:tcPr>
          <w:p w14:paraId="2AFA3B33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10DDF877" w14:textId="08DB7716" w:rsidR="00DA2F6F" w:rsidRPr="00510815" w:rsidRDefault="009673D1" w:rsidP="007E708A">
            <w:r>
              <w:t>Беседа, индивидуальная работа с текстом</w:t>
            </w:r>
          </w:p>
        </w:tc>
        <w:tc>
          <w:tcPr>
            <w:tcW w:w="3260" w:type="dxa"/>
          </w:tcPr>
          <w:p w14:paraId="72630F6E" w14:textId="2F66ABEA" w:rsidR="00DA2F6F" w:rsidRPr="00C502DD" w:rsidRDefault="00DA2F6F" w:rsidP="007E708A">
            <w:r w:rsidRPr="00510815">
              <w:t>https://nsportal.ru/nachalnaya-shkola/raznoe/2012/10/06/prezentatsiya-k-uroku-istoki-po-teme-vo-chto-veruet-dusha</w:t>
            </w:r>
          </w:p>
        </w:tc>
      </w:tr>
      <w:tr w:rsidR="00DA2F6F" w:rsidRPr="00C502DD" w14:paraId="4C1497F4" w14:textId="77777777" w:rsidTr="00DA2F6F">
        <w:tc>
          <w:tcPr>
            <w:tcW w:w="567" w:type="dxa"/>
          </w:tcPr>
          <w:p w14:paraId="75369097" w14:textId="77777777" w:rsidR="00DA2F6F" w:rsidRPr="007B54EB" w:rsidRDefault="00DA2F6F" w:rsidP="007E708A">
            <w:pPr>
              <w:jc w:val="center"/>
            </w:pPr>
            <w:r w:rsidRPr="007B54EB">
              <w:t>23</w:t>
            </w:r>
          </w:p>
        </w:tc>
        <w:tc>
          <w:tcPr>
            <w:tcW w:w="2410" w:type="dxa"/>
          </w:tcPr>
          <w:p w14:paraId="4955FA46" w14:textId="77777777" w:rsidR="00DA2F6F" w:rsidRPr="00665D17" w:rsidRDefault="00DA2F6F" w:rsidP="007E708A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665D17">
              <w:rPr>
                <w:color w:val="000000"/>
              </w:rPr>
              <w:t>Доброта</w:t>
            </w:r>
          </w:p>
          <w:p w14:paraId="026F2E5E" w14:textId="77777777" w:rsidR="00DA2F6F" w:rsidRPr="00665D17" w:rsidRDefault="00DA2F6F" w:rsidP="007E708A"/>
        </w:tc>
        <w:tc>
          <w:tcPr>
            <w:tcW w:w="851" w:type="dxa"/>
          </w:tcPr>
          <w:p w14:paraId="7E5284F1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2786869F" w14:textId="4A2ED8B7" w:rsidR="00DA2F6F" w:rsidRPr="00A44BDF" w:rsidRDefault="00912525" w:rsidP="007E708A">
            <w:r>
              <w:t>Рассказ, работа по картине</w:t>
            </w:r>
          </w:p>
        </w:tc>
        <w:tc>
          <w:tcPr>
            <w:tcW w:w="3260" w:type="dxa"/>
          </w:tcPr>
          <w:p w14:paraId="5FFB706B" w14:textId="2E91B982" w:rsidR="00DA2F6F" w:rsidRPr="00C502DD" w:rsidRDefault="00DA2F6F" w:rsidP="007E708A">
            <w:r w:rsidRPr="00A44BDF">
              <w:t>https://nsportal.ru/shkola/raznoe/library/2015/12/08/ikona-zhivonachalnaya-troitsa-andreya-rublyova</w:t>
            </w:r>
          </w:p>
        </w:tc>
      </w:tr>
      <w:tr w:rsidR="00DA2F6F" w:rsidRPr="00C502DD" w14:paraId="64B31D78" w14:textId="77777777" w:rsidTr="00DA2F6F">
        <w:tc>
          <w:tcPr>
            <w:tcW w:w="567" w:type="dxa"/>
          </w:tcPr>
          <w:p w14:paraId="4D1658BC" w14:textId="77777777" w:rsidR="00DA2F6F" w:rsidRPr="007B54EB" w:rsidRDefault="00DA2F6F" w:rsidP="007E708A">
            <w:pPr>
              <w:jc w:val="center"/>
            </w:pPr>
            <w:r w:rsidRPr="007B54EB">
              <w:t>24</w:t>
            </w:r>
          </w:p>
        </w:tc>
        <w:tc>
          <w:tcPr>
            <w:tcW w:w="2410" w:type="dxa"/>
          </w:tcPr>
          <w:p w14:paraId="6D57101E" w14:textId="77777777" w:rsidR="00DA2F6F" w:rsidRPr="00665D17" w:rsidRDefault="00DA2F6F" w:rsidP="007E708A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665D17">
              <w:rPr>
                <w:color w:val="000000"/>
              </w:rPr>
              <w:t>Доброта</w:t>
            </w:r>
          </w:p>
          <w:p w14:paraId="40123759" w14:textId="77777777" w:rsidR="00DA2F6F" w:rsidRPr="00665D17" w:rsidRDefault="00DA2F6F" w:rsidP="007E708A"/>
        </w:tc>
        <w:tc>
          <w:tcPr>
            <w:tcW w:w="851" w:type="dxa"/>
          </w:tcPr>
          <w:p w14:paraId="15E23344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396D7A40" w14:textId="6259D685" w:rsidR="00DA2F6F" w:rsidRPr="00A44BDF" w:rsidRDefault="009673D1" w:rsidP="007E708A">
            <w:r>
              <w:t>Беседа</w:t>
            </w:r>
          </w:p>
        </w:tc>
        <w:tc>
          <w:tcPr>
            <w:tcW w:w="3260" w:type="dxa"/>
          </w:tcPr>
          <w:p w14:paraId="7EC8495B" w14:textId="6EE745CB" w:rsidR="00DA2F6F" w:rsidRPr="00C502DD" w:rsidRDefault="00DA2F6F" w:rsidP="007E708A">
            <w:r w:rsidRPr="00A44BDF">
              <w:t>https://nsportal.ru/shkola/raznoe/library/2015/12/08/ikona-zhivonachalnaya-troitsa-andreya-rublyova</w:t>
            </w:r>
          </w:p>
        </w:tc>
      </w:tr>
      <w:tr w:rsidR="00DA2F6F" w:rsidRPr="00C502DD" w14:paraId="081EF356" w14:textId="77777777" w:rsidTr="00DA2F6F">
        <w:tc>
          <w:tcPr>
            <w:tcW w:w="567" w:type="dxa"/>
          </w:tcPr>
          <w:p w14:paraId="467E76B6" w14:textId="77777777" w:rsidR="00DA2F6F" w:rsidRPr="007B54EB" w:rsidRDefault="00DA2F6F" w:rsidP="007E708A">
            <w:pPr>
              <w:jc w:val="center"/>
            </w:pPr>
            <w:r w:rsidRPr="007B54EB">
              <w:t>25</w:t>
            </w:r>
          </w:p>
        </w:tc>
        <w:tc>
          <w:tcPr>
            <w:tcW w:w="2410" w:type="dxa"/>
          </w:tcPr>
          <w:p w14:paraId="7C9CF017" w14:textId="77777777" w:rsidR="00DA2F6F" w:rsidRPr="00665D17" w:rsidRDefault="00DA2F6F" w:rsidP="007E708A">
            <w:proofErr w:type="spellStart"/>
            <w:r w:rsidRPr="00665D17">
              <w:t>Покояние</w:t>
            </w:r>
            <w:proofErr w:type="spellEnd"/>
          </w:p>
        </w:tc>
        <w:tc>
          <w:tcPr>
            <w:tcW w:w="851" w:type="dxa"/>
          </w:tcPr>
          <w:p w14:paraId="2BB3A99A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38740A79" w14:textId="6CA44B91" w:rsidR="00DA2F6F" w:rsidRPr="00510815" w:rsidRDefault="00912525" w:rsidP="007E708A">
            <w:r>
              <w:t>Беседа</w:t>
            </w:r>
          </w:p>
        </w:tc>
        <w:tc>
          <w:tcPr>
            <w:tcW w:w="3260" w:type="dxa"/>
          </w:tcPr>
          <w:p w14:paraId="5BD7FD58" w14:textId="37F7CCAE" w:rsidR="00DA2F6F" w:rsidRPr="00C502DD" w:rsidRDefault="00DA2F6F" w:rsidP="007E708A">
            <w:r w:rsidRPr="00510815">
              <w:t>https://nsportal.ru/nachalnaya-shkola/raznoe/2012/10/06/prezentatsiya-k-uroku-istoki-po-teme-vo-chto-veruet-dusha</w:t>
            </w:r>
          </w:p>
        </w:tc>
      </w:tr>
      <w:tr w:rsidR="00DA2F6F" w:rsidRPr="00C502DD" w14:paraId="133D2F8B" w14:textId="77777777" w:rsidTr="00DA2F6F">
        <w:tc>
          <w:tcPr>
            <w:tcW w:w="567" w:type="dxa"/>
          </w:tcPr>
          <w:p w14:paraId="2669DFF8" w14:textId="77777777" w:rsidR="00DA2F6F" w:rsidRPr="007B54EB" w:rsidRDefault="00DA2F6F" w:rsidP="007E708A">
            <w:pPr>
              <w:jc w:val="center"/>
            </w:pPr>
            <w:r w:rsidRPr="007B54EB">
              <w:t>26</w:t>
            </w:r>
          </w:p>
        </w:tc>
        <w:tc>
          <w:tcPr>
            <w:tcW w:w="2410" w:type="dxa"/>
          </w:tcPr>
          <w:p w14:paraId="46C1E9A3" w14:textId="77777777" w:rsidR="00DA2F6F" w:rsidRPr="00665D17" w:rsidRDefault="00DA2F6F" w:rsidP="007E708A">
            <w:proofErr w:type="spellStart"/>
            <w:r w:rsidRPr="00665D17">
              <w:t>Покояние</w:t>
            </w:r>
            <w:proofErr w:type="spellEnd"/>
          </w:p>
        </w:tc>
        <w:tc>
          <w:tcPr>
            <w:tcW w:w="851" w:type="dxa"/>
          </w:tcPr>
          <w:p w14:paraId="182CE311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048B1D02" w14:textId="76131695" w:rsidR="00DA2F6F" w:rsidRPr="00510815" w:rsidRDefault="009673D1" w:rsidP="007E708A">
            <w:r>
              <w:t>Беседа, работа в парах</w:t>
            </w:r>
          </w:p>
        </w:tc>
        <w:tc>
          <w:tcPr>
            <w:tcW w:w="3260" w:type="dxa"/>
          </w:tcPr>
          <w:p w14:paraId="2ED096FD" w14:textId="56C2A6F0" w:rsidR="00DA2F6F" w:rsidRPr="00C502DD" w:rsidRDefault="00DA2F6F" w:rsidP="007E708A">
            <w:r w:rsidRPr="00510815">
              <w:t>https://nsportal.ru/nachalnaya-shkola/raznoe/2012/10/06/prezentatsiya-k-uroku-istoki-po-teme-vo-chto-veruet-dusha</w:t>
            </w:r>
          </w:p>
        </w:tc>
      </w:tr>
      <w:tr w:rsidR="00DA2F6F" w:rsidRPr="00C502DD" w14:paraId="329CFD4E" w14:textId="77777777" w:rsidTr="00DA2F6F">
        <w:tc>
          <w:tcPr>
            <w:tcW w:w="567" w:type="dxa"/>
          </w:tcPr>
          <w:p w14:paraId="2D55B3D9" w14:textId="77777777" w:rsidR="00DA2F6F" w:rsidRPr="007B54EB" w:rsidRDefault="00DA2F6F" w:rsidP="007E708A">
            <w:pPr>
              <w:jc w:val="center"/>
            </w:pPr>
            <w:r w:rsidRPr="007B54EB">
              <w:t>27</w:t>
            </w:r>
          </w:p>
        </w:tc>
        <w:tc>
          <w:tcPr>
            <w:tcW w:w="2410" w:type="dxa"/>
          </w:tcPr>
          <w:p w14:paraId="4BE16931" w14:textId="77777777" w:rsidR="00DA2F6F" w:rsidRPr="00665D17" w:rsidRDefault="00DA2F6F" w:rsidP="007E708A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665D17">
              <w:rPr>
                <w:color w:val="000000"/>
              </w:rPr>
              <w:t>Ум да разум</w:t>
            </w:r>
          </w:p>
          <w:p w14:paraId="218D6315" w14:textId="77777777" w:rsidR="00DA2F6F" w:rsidRPr="00665D17" w:rsidRDefault="00DA2F6F" w:rsidP="007E708A"/>
        </w:tc>
        <w:tc>
          <w:tcPr>
            <w:tcW w:w="851" w:type="dxa"/>
          </w:tcPr>
          <w:p w14:paraId="481ECDC8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44C3E952" w14:textId="44AF018E" w:rsidR="00DA2F6F" w:rsidRPr="00510815" w:rsidRDefault="009673D1" w:rsidP="007E708A">
            <w:r>
              <w:t>Беседа, индивидуальная работа с текстом</w:t>
            </w:r>
          </w:p>
        </w:tc>
        <w:tc>
          <w:tcPr>
            <w:tcW w:w="3260" w:type="dxa"/>
          </w:tcPr>
          <w:p w14:paraId="355FADD8" w14:textId="67E484B4" w:rsidR="00DA2F6F" w:rsidRPr="00C502DD" w:rsidRDefault="00DA2F6F" w:rsidP="007E708A">
            <w:r w:rsidRPr="00510815">
              <w:t>https://nsportal.ru/nachalnaya-shkola/raznoe/2012/10/06/prezentatsiya-k-uroku-istoki-po-teme-vo-chto-veruet-dusha</w:t>
            </w:r>
          </w:p>
        </w:tc>
      </w:tr>
      <w:tr w:rsidR="00DA2F6F" w:rsidRPr="00C502DD" w14:paraId="019CEFA0" w14:textId="77777777" w:rsidTr="00DA2F6F">
        <w:tc>
          <w:tcPr>
            <w:tcW w:w="567" w:type="dxa"/>
          </w:tcPr>
          <w:p w14:paraId="4BAE57E7" w14:textId="77777777" w:rsidR="00DA2F6F" w:rsidRPr="007B54EB" w:rsidRDefault="00DA2F6F" w:rsidP="007E708A">
            <w:pPr>
              <w:jc w:val="center"/>
            </w:pPr>
            <w:r w:rsidRPr="007B54EB">
              <w:t>28</w:t>
            </w:r>
          </w:p>
        </w:tc>
        <w:tc>
          <w:tcPr>
            <w:tcW w:w="2410" w:type="dxa"/>
          </w:tcPr>
          <w:p w14:paraId="7A6F0617" w14:textId="77777777" w:rsidR="00DA2F6F" w:rsidRPr="00665D17" w:rsidRDefault="00DA2F6F" w:rsidP="007E708A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665D17">
              <w:rPr>
                <w:color w:val="000000"/>
              </w:rPr>
              <w:t>Ум да разум</w:t>
            </w:r>
          </w:p>
          <w:p w14:paraId="1049A402" w14:textId="77777777" w:rsidR="00DA2F6F" w:rsidRPr="00665D17" w:rsidRDefault="00DA2F6F" w:rsidP="007E708A"/>
        </w:tc>
        <w:tc>
          <w:tcPr>
            <w:tcW w:w="851" w:type="dxa"/>
          </w:tcPr>
          <w:p w14:paraId="742599BE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28CDBD74" w14:textId="514F650E" w:rsidR="00DA2F6F" w:rsidRPr="00510815" w:rsidRDefault="009673D1" w:rsidP="007E708A">
            <w:r>
              <w:t>Рассказ</w:t>
            </w:r>
          </w:p>
        </w:tc>
        <w:tc>
          <w:tcPr>
            <w:tcW w:w="3260" w:type="dxa"/>
          </w:tcPr>
          <w:p w14:paraId="3CE6E99D" w14:textId="2ADAD944" w:rsidR="00DA2F6F" w:rsidRPr="00C502DD" w:rsidRDefault="00DA2F6F" w:rsidP="007E708A">
            <w:r w:rsidRPr="00510815">
              <w:t>https://nsportal.ru/nachalnaya-shkola/raznoe/2012/10/06/prezentatsiya-k-uroku-istoki-po-teme-vo-chto-veruet-dusha</w:t>
            </w:r>
          </w:p>
        </w:tc>
      </w:tr>
      <w:tr w:rsidR="00DA2F6F" w:rsidRPr="00C502DD" w14:paraId="635E1BEF" w14:textId="77777777" w:rsidTr="00DA2F6F">
        <w:tc>
          <w:tcPr>
            <w:tcW w:w="567" w:type="dxa"/>
          </w:tcPr>
          <w:p w14:paraId="7CA17A74" w14:textId="77777777" w:rsidR="00DA2F6F" w:rsidRPr="007B54EB" w:rsidRDefault="00DA2F6F" w:rsidP="007E708A">
            <w:pPr>
              <w:jc w:val="center"/>
            </w:pPr>
            <w:r w:rsidRPr="007B54EB">
              <w:t>29</w:t>
            </w:r>
          </w:p>
        </w:tc>
        <w:tc>
          <w:tcPr>
            <w:tcW w:w="2410" w:type="dxa"/>
          </w:tcPr>
          <w:p w14:paraId="59E3B039" w14:textId="77777777" w:rsidR="00DA2F6F" w:rsidRPr="00665D17" w:rsidRDefault="00DA2F6F" w:rsidP="007E708A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665D17">
              <w:rPr>
                <w:color w:val="000000"/>
              </w:rPr>
              <w:t>Истина</w:t>
            </w:r>
          </w:p>
          <w:p w14:paraId="0EEC584C" w14:textId="77777777" w:rsidR="00DA2F6F" w:rsidRPr="00665D17" w:rsidRDefault="00DA2F6F" w:rsidP="007E708A"/>
        </w:tc>
        <w:tc>
          <w:tcPr>
            <w:tcW w:w="851" w:type="dxa"/>
          </w:tcPr>
          <w:p w14:paraId="1C040A11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5E117BC2" w14:textId="3B3A8069" w:rsidR="00DA2F6F" w:rsidRPr="00510815" w:rsidRDefault="00912525" w:rsidP="007E708A">
            <w:r>
              <w:t>Рассказ</w:t>
            </w:r>
          </w:p>
        </w:tc>
        <w:tc>
          <w:tcPr>
            <w:tcW w:w="3260" w:type="dxa"/>
          </w:tcPr>
          <w:p w14:paraId="2833B972" w14:textId="77E9C402" w:rsidR="00DA2F6F" w:rsidRPr="00C502DD" w:rsidRDefault="00DA2F6F" w:rsidP="007E708A">
            <w:r w:rsidRPr="00510815">
              <w:t>https://nsportal.ru/nachalnaya-shkola/raznoe/2012/10/06/prezentatsiya-k-uroku-istoki-po-teme-vo-chto-veruet-dusha</w:t>
            </w:r>
          </w:p>
        </w:tc>
      </w:tr>
      <w:tr w:rsidR="00DA2F6F" w:rsidRPr="00C502DD" w14:paraId="2CEF40EB" w14:textId="77777777" w:rsidTr="00DA2F6F">
        <w:tc>
          <w:tcPr>
            <w:tcW w:w="567" w:type="dxa"/>
          </w:tcPr>
          <w:p w14:paraId="2C6291A4" w14:textId="77777777" w:rsidR="00DA2F6F" w:rsidRPr="007B54EB" w:rsidRDefault="00DA2F6F" w:rsidP="007E708A">
            <w:pPr>
              <w:jc w:val="center"/>
            </w:pPr>
            <w:r w:rsidRPr="007B54EB">
              <w:t>30</w:t>
            </w:r>
          </w:p>
        </w:tc>
        <w:tc>
          <w:tcPr>
            <w:tcW w:w="2410" w:type="dxa"/>
          </w:tcPr>
          <w:p w14:paraId="5C7A170B" w14:textId="77777777" w:rsidR="00DA2F6F" w:rsidRPr="00665D17" w:rsidRDefault="00DA2F6F" w:rsidP="007E708A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665D17">
              <w:rPr>
                <w:color w:val="000000"/>
              </w:rPr>
              <w:t>Истина</w:t>
            </w:r>
          </w:p>
          <w:p w14:paraId="52D2F25D" w14:textId="77777777" w:rsidR="00DA2F6F" w:rsidRPr="00665D17" w:rsidRDefault="00DA2F6F" w:rsidP="007E708A"/>
        </w:tc>
        <w:tc>
          <w:tcPr>
            <w:tcW w:w="851" w:type="dxa"/>
          </w:tcPr>
          <w:p w14:paraId="01A8ACCF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3C5FB307" w14:textId="555659C0" w:rsidR="00DA2F6F" w:rsidRPr="00A44BDF" w:rsidRDefault="009673D1" w:rsidP="007E708A">
            <w:r>
              <w:t>Беседа, работа в парах</w:t>
            </w:r>
          </w:p>
        </w:tc>
        <w:tc>
          <w:tcPr>
            <w:tcW w:w="3260" w:type="dxa"/>
          </w:tcPr>
          <w:p w14:paraId="45DF91F5" w14:textId="5FC5A534" w:rsidR="00DA2F6F" w:rsidRPr="00C502DD" w:rsidRDefault="00DA2F6F" w:rsidP="007E708A">
            <w:r w:rsidRPr="00A44BDF">
              <w:t>https://nsportal.ru/shkola/literatura/library/2017/01/31/predstavlenie-o-letopisi</w:t>
            </w:r>
          </w:p>
        </w:tc>
      </w:tr>
      <w:tr w:rsidR="00DA2F6F" w:rsidRPr="00C502DD" w14:paraId="746A48B5" w14:textId="77777777" w:rsidTr="00DA2F6F">
        <w:tc>
          <w:tcPr>
            <w:tcW w:w="567" w:type="dxa"/>
          </w:tcPr>
          <w:p w14:paraId="719A33D6" w14:textId="77777777" w:rsidR="00DA2F6F" w:rsidRPr="007B54EB" w:rsidRDefault="00DA2F6F" w:rsidP="007E708A">
            <w:pPr>
              <w:jc w:val="center"/>
            </w:pPr>
            <w:r w:rsidRPr="007B54EB">
              <w:lastRenderedPageBreak/>
              <w:t>31</w:t>
            </w:r>
          </w:p>
        </w:tc>
        <w:tc>
          <w:tcPr>
            <w:tcW w:w="2410" w:type="dxa"/>
          </w:tcPr>
          <w:p w14:paraId="43C388FC" w14:textId="77777777" w:rsidR="00DA2F6F" w:rsidRPr="00665D17" w:rsidRDefault="00DA2F6F" w:rsidP="007E708A">
            <w:r w:rsidRPr="00665D17">
              <w:rPr>
                <w:color w:val="000000"/>
              </w:rPr>
              <w:t>Знание и мудрость</w:t>
            </w:r>
          </w:p>
        </w:tc>
        <w:tc>
          <w:tcPr>
            <w:tcW w:w="851" w:type="dxa"/>
          </w:tcPr>
          <w:p w14:paraId="3F6B0948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197CE6F3" w14:textId="302CF840" w:rsidR="00DA2F6F" w:rsidRPr="00A44BDF" w:rsidRDefault="009673D1" w:rsidP="007E708A">
            <w:r>
              <w:t>Беседа</w:t>
            </w:r>
          </w:p>
        </w:tc>
        <w:tc>
          <w:tcPr>
            <w:tcW w:w="3260" w:type="dxa"/>
          </w:tcPr>
          <w:p w14:paraId="6F92F913" w14:textId="3E63E60A" w:rsidR="00DA2F6F" w:rsidRPr="00C502DD" w:rsidRDefault="00DA2F6F" w:rsidP="007E708A">
            <w:r w:rsidRPr="00A44BDF">
              <w:t>https://nsportal.ru/shkola/literatura/library/2017/01/31/predstavlenie-o-letopisi</w:t>
            </w:r>
          </w:p>
        </w:tc>
      </w:tr>
      <w:tr w:rsidR="00DA2F6F" w:rsidRPr="00C502DD" w14:paraId="7AC647A6" w14:textId="77777777" w:rsidTr="00DA2F6F">
        <w:tc>
          <w:tcPr>
            <w:tcW w:w="567" w:type="dxa"/>
          </w:tcPr>
          <w:p w14:paraId="2C743CDE" w14:textId="77777777" w:rsidR="00DA2F6F" w:rsidRPr="007B54EB" w:rsidRDefault="00DA2F6F" w:rsidP="007E708A">
            <w:pPr>
              <w:jc w:val="center"/>
            </w:pPr>
            <w:r w:rsidRPr="007B54EB">
              <w:t>32</w:t>
            </w:r>
          </w:p>
        </w:tc>
        <w:tc>
          <w:tcPr>
            <w:tcW w:w="2410" w:type="dxa"/>
          </w:tcPr>
          <w:p w14:paraId="024FE6E5" w14:textId="77777777" w:rsidR="00DA2F6F" w:rsidRPr="00665D17" w:rsidRDefault="00DA2F6F" w:rsidP="007E708A">
            <w:r w:rsidRPr="00665D17">
              <w:rPr>
                <w:color w:val="000000"/>
              </w:rPr>
              <w:t>Знание и мудрость</w:t>
            </w:r>
          </w:p>
        </w:tc>
        <w:tc>
          <w:tcPr>
            <w:tcW w:w="851" w:type="dxa"/>
          </w:tcPr>
          <w:p w14:paraId="4E59954A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1C24BAA5" w14:textId="51FA2AF1" w:rsidR="00DA2F6F" w:rsidRPr="00A44BDF" w:rsidRDefault="009673D1" w:rsidP="007E708A">
            <w:r>
              <w:t>Работа в парах</w:t>
            </w:r>
          </w:p>
        </w:tc>
        <w:tc>
          <w:tcPr>
            <w:tcW w:w="3260" w:type="dxa"/>
          </w:tcPr>
          <w:p w14:paraId="36552056" w14:textId="67B4BF88" w:rsidR="00DA2F6F" w:rsidRPr="00C502DD" w:rsidRDefault="00DA2F6F" w:rsidP="007E708A">
            <w:r w:rsidRPr="00A44BDF">
              <w:t>https://nsportal.ru/shkola/literatura/library/2017/01/31/predstavlenie-o-letopisi</w:t>
            </w:r>
          </w:p>
        </w:tc>
      </w:tr>
      <w:tr w:rsidR="00DA2F6F" w:rsidRPr="00C502DD" w14:paraId="2EEC1B1F" w14:textId="77777777" w:rsidTr="00DA2F6F">
        <w:tc>
          <w:tcPr>
            <w:tcW w:w="567" w:type="dxa"/>
          </w:tcPr>
          <w:p w14:paraId="23B7A54A" w14:textId="77777777" w:rsidR="00DA2F6F" w:rsidRPr="007B54EB" w:rsidRDefault="00DA2F6F" w:rsidP="007E708A">
            <w:pPr>
              <w:jc w:val="center"/>
            </w:pPr>
            <w:r w:rsidRPr="007B54EB">
              <w:t>33</w:t>
            </w:r>
          </w:p>
        </w:tc>
        <w:tc>
          <w:tcPr>
            <w:tcW w:w="2410" w:type="dxa"/>
          </w:tcPr>
          <w:p w14:paraId="574CD6A2" w14:textId="77777777" w:rsidR="00DA2F6F" w:rsidRPr="00665D17" w:rsidRDefault="00DA2F6F" w:rsidP="007E708A">
            <w:r w:rsidRPr="00665D17">
              <w:rPr>
                <w:color w:val="000000"/>
              </w:rPr>
              <w:t>Знание и мудрость</w:t>
            </w:r>
          </w:p>
        </w:tc>
        <w:tc>
          <w:tcPr>
            <w:tcW w:w="851" w:type="dxa"/>
          </w:tcPr>
          <w:p w14:paraId="39D2DB05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05A913E7" w14:textId="6DE4A0ED" w:rsidR="00DA2F6F" w:rsidRPr="00A44BDF" w:rsidRDefault="009673D1" w:rsidP="007E708A">
            <w:r>
              <w:t>Рассказ</w:t>
            </w:r>
          </w:p>
        </w:tc>
        <w:tc>
          <w:tcPr>
            <w:tcW w:w="3260" w:type="dxa"/>
          </w:tcPr>
          <w:p w14:paraId="6B8D831F" w14:textId="4819178B" w:rsidR="00DA2F6F" w:rsidRPr="00C502DD" w:rsidRDefault="00DA2F6F" w:rsidP="007E708A">
            <w:r w:rsidRPr="00A44BDF">
              <w:t>https://nsportal.ru/shkola/literatura/library/2017/01/31/predstavlenie-o-letopisi</w:t>
            </w:r>
          </w:p>
        </w:tc>
      </w:tr>
      <w:tr w:rsidR="00DA2F6F" w:rsidRPr="00C502DD" w14:paraId="5CEA82F7" w14:textId="77777777" w:rsidTr="00DA2F6F">
        <w:tc>
          <w:tcPr>
            <w:tcW w:w="567" w:type="dxa"/>
          </w:tcPr>
          <w:p w14:paraId="32D94C9A" w14:textId="77777777" w:rsidR="00DA2F6F" w:rsidRPr="007B54EB" w:rsidRDefault="00DA2F6F" w:rsidP="007E708A">
            <w:pPr>
              <w:jc w:val="center"/>
            </w:pPr>
            <w:r w:rsidRPr="007B54EB">
              <w:t>34</w:t>
            </w:r>
          </w:p>
        </w:tc>
        <w:tc>
          <w:tcPr>
            <w:tcW w:w="2410" w:type="dxa"/>
          </w:tcPr>
          <w:p w14:paraId="555C8FB4" w14:textId="77777777" w:rsidR="00DA2F6F" w:rsidRPr="00665D17" w:rsidRDefault="00DA2F6F" w:rsidP="007E708A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665D17">
              <w:rPr>
                <w:color w:val="000000"/>
              </w:rPr>
              <w:t>Почему Ве</w:t>
            </w:r>
            <w:r w:rsidRPr="00665D17">
              <w:rPr>
                <w:color w:val="000000"/>
              </w:rPr>
              <w:softHyphen/>
              <w:t>ра, Надежда и Любовь -родные се</w:t>
            </w:r>
            <w:r w:rsidRPr="00665D17">
              <w:rPr>
                <w:color w:val="000000"/>
              </w:rPr>
              <w:softHyphen/>
              <w:t>стры?</w:t>
            </w:r>
          </w:p>
          <w:p w14:paraId="5B01CB79" w14:textId="77777777" w:rsidR="00DA2F6F" w:rsidRPr="00665D17" w:rsidRDefault="00DA2F6F" w:rsidP="007E708A"/>
        </w:tc>
        <w:tc>
          <w:tcPr>
            <w:tcW w:w="851" w:type="dxa"/>
          </w:tcPr>
          <w:p w14:paraId="6EE7CE0D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7563B1FA" w14:textId="6785A700" w:rsidR="00DA2F6F" w:rsidRPr="00A44BDF" w:rsidRDefault="009673D1" w:rsidP="007E708A">
            <w:r>
              <w:t>Индивидуальная работа</w:t>
            </w:r>
          </w:p>
        </w:tc>
        <w:tc>
          <w:tcPr>
            <w:tcW w:w="3260" w:type="dxa"/>
          </w:tcPr>
          <w:p w14:paraId="6066A591" w14:textId="426D47AE" w:rsidR="00DA2F6F" w:rsidRPr="00C502DD" w:rsidRDefault="00DA2F6F" w:rsidP="007E708A">
            <w:r w:rsidRPr="00A44BDF">
              <w:t>https://nsportal.ru/shkola/literatura/library/2017/01/31/predstavlenie-o-letopisi</w:t>
            </w:r>
          </w:p>
        </w:tc>
      </w:tr>
    </w:tbl>
    <w:p w14:paraId="03C25995" w14:textId="77777777" w:rsidR="00AB3402" w:rsidRDefault="00AB3402" w:rsidP="00AB3402">
      <w:pPr>
        <w:spacing w:line="276" w:lineRule="auto"/>
        <w:ind w:firstLine="720"/>
        <w:jc w:val="center"/>
        <w:rPr>
          <w:b/>
          <w:bCs/>
        </w:rPr>
      </w:pPr>
    </w:p>
    <w:p w14:paraId="11D1B888" w14:textId="3826CAE6" w:rsidR="00AB3402" w:rsidRDefault="00665D17" w:rsidP="00665D17">
      <w:pPr>
        <w:spacing w:line="276" w:lineRule="auto"/>
        <w:ind w:firstLine="720"/>
        <w:rPr>
          <w:b/>
          <w:bCs/>
        </w:rPr>
      </w:pPr>
      <w:r>
        <w:rPr>
          <w:b/>
          <w:bCs/>
        </w:rPr>
        <w:t>4 класс</w:t>
      </w:r>
    </w:p>
    <w:p w14:paraId="1EE2C904" w14:textId="1E9666B1" w:rsidR="00665D17" w:rsidRPr="001004FE" w:rsidRDefault="00665D17" w:rsidP="00665D17">
      <w:pPr>
        <w:rPr>
          <w:b/>
          <w:lang w:val="en-US"/>
        </w:rPr>
      </w:pPr>
    </w:p>
    <w:tbl>
      <w:tblPr>
        <w:tblStyle w:val="aa"/>
        <w:tblW w:w="1049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67"/>
        <w:gridCol w:w="2410"/>
        <w:gridCol w:w="851"/>
        <w:gridCol w:w="3402"/>
        <w:gridCol w:w="3260"/>
      </w:tblGrid>
      <w:tr w:rsidR="00DA2F6F" w:rsidRPr="00C502DD" w14:paraId="65A6AE18" w14:textId="77777777" w:rsidTr="00DA2F6F">
        <w:tc>
          <w:tcPr>
            <w:tcW w:w="567" w:type="dxa"/>
          </w:tcPr>
          <w:p w14:paraId="7D46731E" w14:textId="77777777" w:rsidR="00DA2F6F" w:rsidRPr="00C502DD" w:rsidRDefault="00DA2F6F" w:rsidP="007E708A">
            <w:pPr>
              <w:jc w:val="center"/>
            </w:pPr>
            <w:r w:rsidRPr="00C502DD">
              <w:t>№</w:t>
            </w:r>
          </w:p>
        </w:tc>
        <w:tc>
          <w:tcPr>
            <w:tcW w:w="2410" w:type="dxa"/>
          </w:tcPr>
          <w:p w14:paraId="12BB4FD8" w14:textId="77777777" w:rsidR="00DA2F6F" w:rsidRPr="00C502DD" w:rsidRDefault="00DA2F6F" w:rsidP="007E708A">
            <w:pPr>
              <w:jc w:val="center"/>
            </w:pPr>
            <w:r w:rsidRPr="00C502DD">
              <w:t>Наименование темы внеурочной деятельности</w:t>
            </w:r>
          </w:p>
        </w:tc>
        <w:tc>
          <w:tcPr>
            <w:tcW w:w="851" w:type="dxa"/>
          </w:tcPr>
          <w:p w14:paraId="36F2D461" w14:textId="77777777" w:rsidR="00DA2F6F" w:rsidRPr="00C502DD" w:rsidRDefault="00DA2F6F" w:rsidP="007E708A">
            <w:pPr>
              <w:jc w:val="center"/>
            </w:pPr>
            <w:r w:rsidRPr="00C502DD">
              <w:t>Кол-во часов</w:t>
            </w:r>
          </w:p>
        </w:tc>
        <w:tc>
          <w:tcPr>
            <w:tcW w:w="3402" w:type="dxa"/>
          </w:tcPr>
          <w:p w14:paraId="2A335CA6" w14:textId="2160F1D1" w:rsidR="00DA2F6F" w:rsidRPr="00C502DD" w:rsidRDefault="00DA2F6F" w:rsidP="007E708A">
            <w:pPr>
              <w:jc w:val="center"/>
            </w:pPr>
            <w:r w:rsidRPr="00AB3402">
              <w:t>Форма проведения занятий</w:t>
            </w:r>
          </w:p>
        </w:tc>
        <w:tc>
          <w:tcPr>
            <w:tcW w:w="3260" w:type="dxa"/>
          </w:tcPr>
          <w:p w14:paraId="1D0F0E5C" w14:textId="4F5FD320" w:rsidR="00DA2F6F" w:rsidRPr="00C502DD" w:rsidRDefault="00DA2F6F" w:rsidP="007E708A">
            <w:pPr>
              <w:jc w:val="center"/>
            </w:pPr>
            <w:r w:rsidRPr="00C502DD">
              <w:t>Электронные ресурсы</w:t>
            </w:r>
          </w:p>
        </w:tc>
      </w:tr>
      <w:tr w:rsidR="00DA2F6F" w:rsidRPr="009673D1" w14:paraId="6607B017" w14:textId="77777777" w:rsidTr="00DA2F6F">
        <w:tc>
          <w:tcPr>
            <w:tcW w:w="567" w:type="dxa"/>
          </w:tcPr>
          <w:p w14:paraId="4671C448" w14:textId="77777777" w:rsidR="00DA2F6F" w:rsidRPr="00665D17" w:rsidRDefault="00DA2F6F" w:rsidP="007E708A">
            <w:pPr>
              <w:jc w:val="center"/>
            </w:pPr>
            <w:r w:rsidRPr="00665D17">
              <w:rPr>
                <w:lang w:val="en-US"/>
              </w:rPr>
              <w:t>1</w:t>
            </w:r>
          </w:p>
        </w:tc>
        <w:tc>
          <w:tcPr>
            <w:tcW w:w="2410" w:type="dxa"/>
          </w:tcPr>
          <w:p w14:paraId="1583D7C6" w14:textId="77777777" w:rsidR="00DA2F6F" w:rsidRPr="00665D17" w:rsidRDefault="00DA2F6F" w:rsidP="007E708A">
            <w:r w:rsidRPr="00665D17">
              <w:t>Раздел 1. Традиции образа</w:t>
            </w:r>
          </w:p>
          <w:p w14:paraId="7DF983B1" w14:textId="77777777" w:rsidR="00DA2F6F" w:rsidRPr="00665D17" w:rsidRDefault="00DA2F6F" w:rsidP="007E708A">
            <w:r w:rsidRPr="00665D17">
              <w:t>Вводное занятие.</w:t>
            </w:r>
          </w:p>
        </w:tc>
        <w:tc>
          <w:tcPr>
            <w:tcW w:w="851" w:type="dxa"/>
          </w:tcPr>
          <w:p w14:paraId="683E296A" w14:textId="77777777" w:rsidR="00DA2F6F" w:rsidRPr="00665D17" w:rsidRDefault="00DA2F6F" w:rsidP="007E708A">
            <w:pPr>
              <w:jc w:val="center"/>
              <w:rPr>
                <w:lang w:val="en-US"/>
              </w:rPr>
            </w:pPr>
            <w:r w:rsidRPr="00665D17">
              <w:rPr>
                <w:lang w:val="en-US"/>
              </w:rPr>
              <w:t>1</w:t>
            </w:r>
          </w:p>
        </w:tc>
        <w:tc>
          <w:tcPr>
            <w:tcW w:w="3402" w:type="dxa"/>
          </w:tcPr>
          <w:p w14:paraId="42C1C9B1" w14:textId="62B30DE3" w:rsidR="00DA2F6F" w:rsidRPr="009673D1" w:rsidRDefault="009673D1" w:rsidP="007E708A">
            <w:r>
              <w:t>Беседа</w:t>
            </w:r>
          </w:p>
        </w:tc>
        <w:tc>
          <w:tcPr>
            <w:tcW w:w="3260" w:type="dxa"/>
          </w:tcPr>
          <w:p w14:paraId="2CB63B24" w14:textId="0F7626F9" w:rsidR="00DA2F6F" w:rsidRPr="009673D1" w:rsidRDefault="00DA2F6F" w:rsidP="007E708A">
            <w:r w:rsidRPr="00DA2F6F">
              <w:rPr>
                <w:lang w:val="en-US"/>
              </w:rPr>
              <w:t>https</w:t>
            </w:r>
            <w:r w:rsidRPr="009673D1">
              <w:t>://</w:t>
            </w:r>
            <w:proofErr w:type="spellStart"/>
            <w:r w:rsidRPr="00DA2F6F">
              <w:rPr>
                <w:lang w:val="en-US"/>
              </w:rPr>
              <w:t>st</w:t>
            </w:r>
            <w:proofErr w:type="spellEnd"/>
            <w:r w:rsidRPr="009673D1">
              <w:t>.</w:t>
            </w:r>
            <w:proofErr w:type="spellStart"/>
            <w:r w:rsidRPr="00DA2F6F">
              <w:rPr>
                <w:lang w:val="en-US"/>
              </w:rPr>
              <w:t>educom</w:t>
            </w:r>
            <w:proofErr w:type="spellEnd"/>
            <w:r w:rsidRPr="009673D1">
              <w:t>.</w:t>
            </w:r>
            <w:proofErr w:type="spellStart"/>
            <w:r w:rsidRPr="00DA2F6F">
              <w:rPr>
                <w:lang w:val="en-US"/>
              </w:rPr>
              <w:t>ru</w:t>
            </w:r>
            <w:proofErr w:type="spellEnd"/>
            <w:r w:rsidRPr="009673D1">
              <w:t>/</w:t>
            </w:r>
            <w:proofErr w:type="spellStart"/>
            <w:r w:rsidRPr="00DA2F6F">
              <w:rPr>
                <w:lang w:val="en-US"/>
              </w:rPr>
              <w:t>eduoffices</w:t>
            </w:r>
            <w:proofErr w:type="spellEnd"/>
            <w:r w:rsidRPr="009673D1">
              <w:t>/</w:t>
            </w:r>
            <w:r w:rsidRPr="00DA2F6F">
              <w:rPr>
                <w:lang w:val="en-US"/>
              </w:rPr>
              <w:t>gateways</w:t>
            </w:r>
            <w:r w:rsidRPr="009673D1">
              <w:t>/</w:t>
            </w:r>
            <w:r w:rsidRPr="00DA2F6F">
              <w:rPr>
                <w:lang w:val="en-US"/>
              </w:rPr>
              <w:t>get</w:t>
            </w:r>
            <w:r w:rsidRPr="009673D1">
              <w:t>_</w:t>
            </w:r>
            <w:r w:rsidRPr="00DA2F6F">
              <w:rPr>
                <w:lang w:val="en-US"/>
              </w:rPr>
              <w:t>file</w:t>
            </w:r>
            <w:r w:rsidRPr="009673D1">
              <w:t>.</w:t>
            </w:r>
            <w:r w:rsidRPr="00DA2F6F">
              <w:rPr>
                <w:lang w:val="en-US"/>
              </w:rPr>
              <w:t>php</w:t>
            </w:r>
            <w:r w:rsidRPr="009673D1">
              <w:t>?</w:t>
            </w:r>
            <w:r w:rsidRPr="00DA2F6F">
              <w:rPr>
                <w:lang w:val="en-US"/>
              </w:rPr>
              <w:t>id</w:t>
            </w:r>
            <w:r w:rsidRPr="009673D1">
              <w:t>=%7</w:t>
            </w:r>
            <w:r w:rsidRPr="00DA2F6F">
              <w:rPr>
                <w:lang w:val="en-US"/>
              </w:rPr>
              <w:t>BA</w:t>
            </w:r>
            <w:r w:rsidRPr="009673D1">
              <w:t>8225</w:t>
            </w:r>
            <w:r w:rsidRPr="00DA2F6F">
              <w:rPr>
                <w:lang w:val="en-US"/>
              </w:rPr>
              <w:t>FBF</w:t>
            </w:r>
            <w:r w:rsidRPr="009673D1">
              <w:t>-02</w:t>
            </w:r>
            <w:r w:rsidRPr="00DA2F6F">
              <w:rPr>
                <w:lang w:val="en-US"/>
              </w:rPr>
              <w:t>D</w:t>
            </w:r>
            <w:r w:rsidRPr="009673D1">
              <w:t>2-9</w:t>
            </w:r>
            <w:r w:rsidRPr="00DA2F6F">
              <w:rPr>
                <w:lang w:val="en-US"/>
              </w:rPr>
              <w:t>CE</w:t>
            </w:r>
            <w:r w:rsidRPr="009673D1">
              <w:t>6-6396-0</w:t>
            </w:r>
            <w:r w:rsidRPr="00DA2F6F">
              <w:rPr>
                <w:lang w:val="en-US"/>
              </w:rPr>
              <w:t>D</w:t>
            </w:r>
            <w:r w:rsidRPr="009673D1">
              <w:t>5</w:t>
            </w:r>
            <w:r w:rsidRPr="00DA2F6F">
              <w:rPr>
                <w:lang w:val="en-US"/>
              </w:rPr>
              <w:t>F</w:t>
            </w:r>
            <w:r w:rsidRPr="009673D1">
              <w:t>1</w:t>
            </w:r>
            <w:r w:rsidRPr="00DA2F6F">
              <w:rPr>
                <w:lang w:val="en-US"/>
              </w:rPr>
              <w:t>FB</w:t>
            </w:r>
            <w:r w:rsidRPr="009673D1">
              <w:t>746</w:t>
            </w:r>
            <w:r w:rsidRPr="00DA2F6F">
              <w:rPr>
                <w:lang w:val="en-US"/>
              </w:rPr>
              <w:t>F</w:t>
            </w:r>
            <w:r w:rsidRPr="009673D1">
              <w:t>2%7</w:t>
            </w:r>
            <w:r w:rsidRPr="00DA2F6F">
              <w:rPr>
                <w:lang w:val="en-US"/>
              </w:rPr>
              <w:t>D</w:t>
            </w:r>
            <w:r w:rsidRPr="009673D1">
              <w:t>&amp;</w:t>
            </w:r>
            <w:r w:rsidRPr="00DA2F6F">
              <w:rPr>
                <w:lang w:val="en-US"/>
              </w:rPr>
              <w:t>name</w:t>
            </w:r>
            <w:r w:rsidRPr="009673D1">
              <w:t>=%</w:t>
            </w:r>
            <w:r w:rsidRPr="00DA2F6F">
              <w:rPr>
                <w:lang w:val="en-US"/>
              </w:rPr>
              <w:t>D</w:t>
            </w:r>
            <w:r w:rsidRPr="009673D1">
              <w:t>0%98</w:t>
            </w:r>
            <w:proofErr w:type="spellStart"/>
            <w:r w:rsidRPr="00DA2F6F">
              <w:rPr>
                <w:lang w:val="en-US"/>
              </w:rPr>
              <w:t>stoki</w:t>
            </w:r>
            <w:proofErr w:type="spellEnd"/>
            <w:r w:rsidRPr="009673D1">
              <w:t>-1-4-(</w:t>
            </w:r>
            <w:proofErr w:type="spellStart"/>
            <w:r w:rsidRPr="00DA2F6F">
              <w:rPr>
                <w:lang w:val="en-US"/>
              </w:rPr>
              <w:t>programma</w:t>
            </w:r>
            <w:proofErr w:type="spellEnd"/>
            <w:r w:rsidRPr="009673D1">
              <w:t>).</w:t>
            </w:r>
            <w:r w:rsidRPr="00DA2F6F">
              <w:rPr>
                <w:lang w:val="en-US"/>
              </w:rPr>
              <w:t>pdf</w:t>
            </w:r>
          </w:p>
        </w:tc>
      </w:tr>
      <w:tr w:rsidR="00DA2F6F" w:rsidRPr="00665D17" w14:paraId="33CFDDA8" w14:textId="77777777" w:rsidTr="00DA2F6F">
        <w:tc>
          <w:tcPr>
            <w:tcW w:w="567" w:type="dxa"/>
          </w:tcPr>
          <w:p w14:paraId="4FFB3E4B" w14:textId="77777777" w:rsidR="00DA2F6F" w:rsidRPr="00665D17" w:rsidRDefault="00DA2F6F" w:rsidP="007E708A">
            <w:pPr>
              <w:jc w:val="center"/>
            </w:pPr>
            <w:r w:rsidRPr="00665D17">
              <w:t>2</w:t>
            </w:r>
          </w:p>
        </w:tc>
        <w:tc>
          <w:tcPr>
            <w:tcW w:w="2410" w:type="dxa"/>
          </w:tcPr>
          <w:p w14:paraId="74919836" w14:textId="77777777" w:rsidR="00DA2F6F" w:rsidRPr="00665D17" w:rsidRDefault="00DA2F6F" w:rsidP="007E708A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65D17">
              <w:rPr>
                <w:rFonts w:ascii="Times New Roman" w:hAnsi="Times New Roman" w:cs="Times New Roman"/>
                <w:sz w:val="24"/>
                <w:szCs w:val="24"/>
              </w:rPr>
              <w:t>Первые</w:t>
            </w:r>
            <w:proofErr w:type="spellEnd"/>
            <w:r w:rsidRPr="00665D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5D17">
              <w:rPr>
                <w:rFonts w:ascii="Times New Roman" w:hAnsi="Times New Roman" w:cs="Times New Roman"/>
                <w:sz w:val="24"/>
                <w:szCs w:val="24"/>
              </w:rPr>
              <w:t>образы</w:t>
            </w:r>
            <w:proofErr w:type="spellEnd"/>
            <w:r w:rsidRPr="00665D1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10894F13" w14:textId="77777777" w:rsidR="00DA2F6F" w:rsidRPr="00665D17" w:rsidRDefault="00DA2F6F" w:rsidP="007E708A">
            <w:r w:rsidRPr="00665D17">
              <w:t>Отец. Мать.</w:t>
            </w:r>
          </w:p>
        </w:tc>
        <w:tc>
          <w:tcPr>
            <w:tcW w:w="851" w:type="dxa"/>
          </w:tcPr>
          <w:p w14:paraId="7EAB3E53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420F548E" w14:textId="6CBDEBE5" w:rsidR="00DA2F6F" w:rsidRPr="00665D17" w:rsidRDefault="009673D1" w:rsidP="007E708A">
            <w:r>
              <w:t>Беседа, работа в парах</w:t>
            </w:r>
          </w:p>
        </w:tc>
        <w:tc>
          <w:tcPr>
            <w:tcW w:w="3260" w:type="dxa"/>
          </w:tcPr>
          <w:p w14:paraId="5E992290" w14:textId="1F635DB9" w:rsidR="00DA2F6F" w:rsidRPr="00665D17" w:rsidRDefault="00DA2F6F" w:rsidP="007E708A">
            <w:r w:rsidRPr="00665D17">
              <w:t>https://st.educom.ru/eduoffices/gateways/get_file.php?id=%7BA8225FBF-02D2-9CE6-6396-0D5F1FB746F2%7D&amp;name=%D0%98stoki-1-4-(programma).pdf</w:t>
            </w:r>
          </w:p>
        </w:tc>
      </w:tr>
      <w:tr w:rsidR="00DA2F6F" w:rsidRPr="00665D17" w14:paraId="1A43B063" w14:textId="77777777" w:rsidTr="00DA2F6F">
        <w:tc>
          <w:tcPr>
            <w:tcW w:w="567" w:type="dxa"/>
          </w:tcPr>
          <w:p w14:paraId="48774CB9" w14:textId="77777777" w:rsidR="00DA2F6F" w:rsidRPr="00665D17" w:rsidRDefault="00DA2F6F" w:rsidP="007E708A">
            <w:pPr>
              <w:jc w:val="center"/>
            </w:pPr>
            <w:r w:rsidRPr="00665D17">
              <w:t>3</w:t>
            </w:r>
          </w:p>
        </w:tc>
        <w:tc>
          <w:tcPr>
            <w:tcW w:w="2410" w:type="dxa"/>
          </w:tcPr>
          <w:p w14:paraId="23C7351E" w14:textId="77777777" w:rsidR="00DA2F6F" w:rsidRPr="00665D17" w:rsidRDefault="00DA2F6F" w:rsidP="007E708A">
            <w:r w:rsidRPr="00665D17">
              <w:t>Родители</w:t>
            </w:r>
          </w:p>
        </w:tc>
        <w:tc>
          <w:tcPr>
            <w:tcW w:w="851" w:type="dxa"/>
          </w:tcPr>
          <w:p w14:paraId="2C4D868F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604B513A" w14:textId="70F36678" w:rsidR="00DA2F6F" w:rsidRPr="00665D17" w:rsidRDefault="009673D1" w:rsidP="007E708A">
            <w:r>
              <w:t>Беседа, индивидуальная работа с текстом</w:t>
            </w:r>
          </w:p>
        </w:tc>
        <w:tc>
          <w:tcPr>
            <w:tcW w:w="3260" w:type="dxa"/>
          </w:tcPr>
          <w:p w14:paraId="07DBE743" w14:textId="612B96F6" w:rsidR="00DA2F6F" w:rsidRPr="00665D17" w:rsidRDefault="00DA2F6F" w:rsidP="007E708A">
            <w:r w:rsidRPr="00665D17">
              <w:t>https://st.educom.ru/eduoffices/gateways/get_file.php?id=%7BA8225FBF-02D2-9CE6-6396-0D5F1FB746F2%7D&amp;name=%D0%98stoki-1-4-(programma).pdf</w:t>
            </w:r>
          </w:p>
        </w:tc>
      </w:tr>
      <w:tr w:rsidR="00DA2F6F" w:rsidRPr="00665D17" w14:paraId="52D78FE1" w14:textId="77777777" w:rsidTr="00DA2F6F">
        <w:tc>
          <w:tcPr>
            <w:tcW w:w="567" w:type="dxa"/>
          </w:tcPr>
          <w:p w14:paraId="31D27E89" w14:textId="77777777" w:rsidR="00DA2F6F" w:rsidRPr="00665D17" w:rsidRDefault="00DA2F6F" w:rsidP="007E708A">
            <w:pPr>
              <w:jc w:val="center"/>
            </w:pPr>
            <w:r w:rsidRPr="00665D17">
              <w:t>4</w:t>
            </w:r>
          </w:p>
        </w:tc>
        <w:tc>
          <w:tcPr>
            <w:tcW w:w="2410" w:type="dxa"/>
          </w:tcPr>
          <w:p w14:paraId="734D2CED" w14:textId="77777777" w:rsidR="00DA2F6F" w:rsidRPr="00665D17" w:rsidRDefault="00DA2F6F" w:rsidP="007E708A">
            <w:r w:rsidRPr="00665D17">
              <w:t>Отечество.</w:t>
            </w:r>
          </w:p>
        </w:tc>
        <w:tc>
          <w:tcPr>
            <w:tcW w:w="851" w:type="dxa"/>
          </w:tcPr>
          <w:p w14:paraId="72C17429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4D932798" w14:textId="57CAB279" w:rsidR="00DA2F6F" w:rsidRPr="00665D17" w:rsidRDefault="009673D1" w:rsidP="007E708A">
            <w:r>
              <w:t>Беседа</w:t>
            </w:r>
          </w:p>
        </w:tc>
        <w:tc>
          <w:tcPr>
            <w:tcW w:w="3260" w:type="dxa"/>
          </w:tcPr>
          <w:p w14:paraId="73A66E04" w14:textId="4478138F" w:rsidR="00DA2F6F" w:rsidRPr="00665D17" w:rsidRDefault="00DA2F6F" w:rsidP="007E708A">
            <w:r w:rsidRPr="00665D17">
              <w:t>https://nsportal.ru/shkola/raznoe/library/2015/04/26/tehnologicheskaya-karta-k-obobshchayushchemu-uroku-istokov-v-.</w:t>
            </w:r>
          </w:p>
        </w:tc>
      </w:tr>
      <w:tr w:rsidR="00DA2F6F" w:rsidRPr="00665D17" w14:paraId="6BEB55ED" w14:textId="77777777" w:rsidTr="00DA2F6F">
        <w:tc>
          <w:tcPr>
            <w:tcW w:w="567" w:type="dxa"/>
          </w:tcPr>
          <w:p w14:paraId="32B79177" w14:textId="77777777" w:rsidR="00DA2F6F" w:rsidRPr="00665D17" w:rsidRDefault="00DA2F6F" w:rsidP="007E708A">
            <w:pPr>
              <w:jc w:val="center"/>
            </w:pPr>
            <w:r w:rsidRPr="00665D17">
              <w:t>5</w:t>
            </w:r>
          </w:p>
        </w:tc>
        <w:tc>
          <w:tcPr>
            <w:tcW w:w="2410" w:type="dxa"/>
          </w:tcPr>
          <w:p w14:paraId="47545D31" w14:textId="77777777" w:rsidR="00DA2F6F" w:rsidRPr="00665D17" w:rsidRDefault="00DA2F6F" w:rsidP="007E708A">
            <w:r w:rsidRPr="00665D17">
              <w:t>Мир.</w:t>
            </w:r>
          </w:p>
        </w:tc>
        <w:tc>
          <w:tcPr>
            <w:tcW w:w="851" w:type="dxa"/>
          </w:tcPr>
          <w:p w14:paraId="0A880E46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683DB5F8" w14:textId="76FE91F1" w:rsidR="00DA2F6F" w:rsidRPr="00665D17" w:rsidRDefault="009673D1" w:rsidP="007E708A">
            <w:r>
              <w:t>Рассказ</w:t>
            </w:r>
          </w:p>
        </w:tc>
        <w:tc>
          <w:tcPr>
            <w:tcW w:w="3260" w:type="dxa"/>
          </w:tcPr>
          <w:p w14:paraId="0F0FCAFF" w14:textId="2162D979" w:rsidR="00DA2F6F" w:rsidRPr="00665D17" w:rsidRDefault="00DA2F6F" w:rsidP="007E708A">
            <w:r w:rsidRPr="00665D17">
              <w:t>https://nsportal.ru/shkola/raznoe/library/2015/04/26/tehnologicheskaya-karta-k-obobshchayushchemu-uroku-istokov-v-</w:t>
            </w:r>
          </w:p>
        </w:tc>
      </w:tr>
      <w:tr w:rsidR="00DA2F6F" w:rsidRPr="00665D17" w14:paraId="0D407B56" w14:textId="77777777" w:rsidTr="00DA2F6F">
        <w:tc>
          <w:tcPr>
            <w:tcW w:w="567" w:type="dxa"/>
          </w:tcPr>
          <w:p w14:paraId="3E4C5544" w14:textId="77777777" w:rsidR="00DA2F6F" w:rsidRPr="00665D17" w:rsidRDefault="00DA2F6F" w:rsidP="007E708A">
            <w:pPr>
              <w:jc w:val="center"/>
            </w:pPr>
            <w:r w:rsidRPr="00665D17">
              <w:t>6</w:t>
            </w:r>
          </w:p>
        </w:tc>
        <w:tc>
          <w:tcPr>
            <w:tcW w:w="2410" w:type="dxa"/>
          </w:tcPr>
          <w:p w14:paraId="116FE866" w14:textId="77777777" w:rsidR="00DA2F6F" w:rsidRPr="00665D17" w:rsidRDefault="00DA2F6F" w:rsidP="007E708A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65D17">
              <w:rPr>
                <w:rFonts w:ascii="Times New Roman" w:hAnsi="Times New Roman" w:cs="Times New Roman"/>
                <w:sz w:val="24"/>
                <w:szCs w:val="24"/>
              </w:rPr>
              <w:t>Священные</w:t>
            </w:r>
            <w:proofErr w:type="spellEnd"/>
            <w:r w:rsidRPr="00665D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5D17">
              <w:rPr>
                <w:rFonts w:ascii="Times New Roman" w:hAnsi="Times New Roman" w:cs="Times New Roman"/>
                <w:sz w:val="24"/>
                <w:szCs w:val="24"/>
              </w:rPr>
              <w:t>образы</w:t>
            </w:r>
            <w:proofErr w:type="spellEnd"/>
            <w:r w:rsidRPr="00665D1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0D334A9A" w14:textId="77777777" w:rsidR="00DA2F6F" w:rsidRPr="00665D17" w:rsidRDefault="00DA2F6F" w:rsidP="007E708A">
            <w:r w:rsidRPr="00665D17">
              <w:t>Спаситель.</w:t>
            </w:r>
          </w:p>
        </w:tc>
        <w:tc>
          <w:tcPr>
            <w:tcW w:w="851" w:type="dxa"/>
          </w:tcPr>
          <w:p w14:paraId="03C1BC9B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5F400430" w14:textId="0A28A2FF" w:rsidR="00DA2F6F" w:rsidRPr="00665D17" w:rsidRDefault="009673D1" w:rsidP="007E708A">
            <w:r>
              <w:t>Беседа, работа в парах</w:t>
            </w:r>
          </w:p>
        </w:tc>
        <w:tc>
          <w:tcPr>
            <w:tcW w:w="3260" w:type="dxa"/>
          </w:tcPr>
          <w:p w14:paraId="09BC060B" w14:textId="227AE215" w:rsidR="00DA2F6F" w:rsidRPr="00665D17" w:rsidRDefault="00DA2F6F" w:rsidP="007E708A">
            <w:r w:rsidRPr="00665D17">
              <w:t>https://infourok.ru/konspekt-uroka-istokov-v-klasse-po-teme-krestyanskie-horomi-1092087.html</w:t>
            </w:r>
          </w:p>
        </w:tc>
      </w:tr>
      <w:tr w:rsidR="00DA2F6F" w:rsidRPr="00665D17" w14:paraId="7E3F0B28" w14:textId="77777777" w:rsidTr="00DA2F6F">
        <w:tc>
          <w:tcPr>
            <w:tcW w:w="567" w:type="dxa"/>
          </w:tcPr>
          <w:p w14:paraId="7DC85394" w14:textId="77777777" w:rsidR="00DA2F6F" w:rsidRPr="00665D17" w:rsidRDefault="00DA2F6F" w:rsidP="007E708A">
            <w:pPr>
              <w:jc w:val="center"/>
            </w:pPr>
            <w:r w:rsidRPr="00665D17">
              <w:lastRenderedPageBreak/>
              <w:t>7</w:t>
            </w:r>
          </w:p>
        </w:tc>
        <w:tc>
          <w:tcPr>
            <w:tcW w:w="2410" w:type="dxa"/>
          </w:tcPr>
          <w:p w14:paraId="093B3D98" w14:textId="77777777" w:rsidR="00DA2F6F" w:rsidRPr="00665D17" w:rsidRDefault="00DA2F6F" w:rsidP="007E708A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65D17">
              <w:rPr>
                <w:rFonts w:ascii="Times New Roman" w:hAnsi="Times New Roman" w:cs="Times New Roman"/>
                <w:sz w:val="24"/>
                <w:szCs w:val="24"/>
              </w:rPr>
              <w:t>Богородица</w:t>
            </w:r>
            <w:proofErr w:type="spellEnd"/>
            <w:r w:rsidRPr="00665D1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40B6A831" w14:textId="77777777" w:rsidR="00DA2F6F" w:rsidRPr="00665D17" w:rsidRDefault="00DA2F6F" w:rsidP="007E708A">
            <w:r w:rsidRPr="00665D17">
              <w:t>Ангел-хранитель.</w:t>
            </w:r>
          </w:p>
        </w:tc>
        <w:tc>
          <w:tcPr>
            <w:tcW w:w="851" w:type="dxa"/>
          </w:tcPr>
          <w:p w14:paraId="3A5F2D94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7460AB24" w14:textId="36338148" w:rsidR="00DA2F6F" w:rsidRPr="00665D17" w:rsidRDefault="009673D1" w:rsidP="007E708A">
            <w:pPr>
              <w:jc w:val="both"/>
            </w:pPr>
            <w:r>
              <w:t>Беседа, индивидуальная работа с текстом</w:t>
            </w:r>
          </w:p>
        </w:tc>
        <w:tc>
          <w:tcPr>
            <w:tcW w:w="3260" w:type="dxa"/>
          </w:tcPr>
          <w:p w14:paraId="533A4A3E" w14:textId="35ED86FF" w:rsidR="00DA2F6F" w:rsidRPr="00665D17" w:rsidRDefault="00DA2F6F" w:rsidP="007E708A">
            <w:pPr>
              <w:jc w:val="both"/>
            </w:pPr>
            <w:r w:rsidRPr="00665D17">
              <w:t>https://infourok.ru/konspekt-uroka-istokov-v-klasse-po-teme-krestyanskie-horomi-1092087.html</w:t>
            </w:r>
          </w:p>
        </w:tc>
      </w:tr>
      <w:tr w:rsidR="00DA2F6F" w:rsidRPr="00665D17" w14:paraId="1320D7AD" w14:textId="77777777" w:rsidTr="00DA2F6F">
        <w:tc>
          <w:tcPr>
            <w:tcW w:w="567" w:type="dxa"/>
          </w:tcPr>
          <w:p w14:paraId="539BE72E" w14:textId="77777777" w:rsidR="00DA2F6F" w:rsidRPr="00665D17" w:rsidRDefault="00DA2F6F" w:rsidP="007E708A">
            <w:pPr>
              <w:jc w:val="center"/>
            </w:pPr>
            <w:r w:rsidRPr="00665D17">
              <w:t>8</w:t>
            </w:r>
          </w:p>
        </w:tc>
        <w:tc>
          <w:tcPr>
            <w:tcW w:w="2410" w:type="dxa"/>
          </w:tcPr>
          <w:p w14:paraId="1F00AE0C" w14:textId="77777777" w:rsidR="00DA2F6F" w:rsidRPr="00665D17" w:rsidRDefault="00DA2F6F" w:rsidP="007E708A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65D1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Светлые образы.</w:t>
            </w:r>
          </w:p>
          <w:p w14:paraId="7821D022" w14:textId="77777777" w:rsidR="00DA2F6F" w:rsidRPr="00665D17" w:rsidRDefault="00DA2F6F" w:rsidP="007E708A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65D1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Свет и просветители</w:t>
            </w:r>
          </w:p>
          <w:p w14:paraId="443A9705" w14:textId="77777777" w:rsidR="00DA2F6F" w:rsidRPr="00665D17" w:rsidRDefault="00DA2F6F" w:rsidP="007E708A">
            <w:r w:rsidRPr="00665D17">
              <w:t>Праведники и мудрецы.</w:t>
            </w:r>
          </w:p>
        </w:tc>
        <w:tc>
          <w:tcPr>
            <w:tcW w:w="851" w:type="dxa"/>
          </w:tcPr>
          <w:p w14:paraId="16C07F99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7E7974DE" w14:textId="4DD17773" w:rsidR="00DA2F6F" w:rsidRPr="00665D17" w:rsidRDefault="00912525" w:rsidP="007E708A">
            <w:pPr>
              <w:jc w:val="both"/>
            </w:pPr>
            <w:r>
              <w:t>Работа с картиной</w:t>
            </w:r>
          </w:p>
        </w:tc>
        <w:tc>
          <w:tcPr>
            <w:tcW w:w="3260" w:type="dxa"/>
          </w:tcPr>
          <w:p w14:paraId="0B108090" w14:textId="3B92815C" w:rsidR="00DA2F6F" w:rsidRPr="00665D17" w:rsidRDefault="00DA2F6F" w:rsidP="007E708A">
            <w:pPr>
              <w:jc w:val="both"/>
            </w:pPr>
            <w:r w:rsidRPr="00665D17">
              <w:t>https://infourok.ru/konspekt-uroka-istokov-v-klasse-po-teme-krestyanskie-horomi-1092087.html</w:t>
            </w:r>
          </w:p>
        </w:tc>
      </w:tr>
      <w:tr w:rsidR="00DA2F6F" w:rsidRPr="00665D17" w14:paraId="77E3F20A" w14:textId="77777777" w:rsidTr="00DA2F6F">
        <w:tc>
          <w:tcPr>
            <w:tcW w:w="567" w:type="dxa"/>
          </w:tcPr>
          <w:p w14:paraId="6DFEC6A3" w14:textId="77777777" w:rsidR="00DA2F6F" w:rsidRPr="00665D17" w:rsidRDefault="00DA2F6F" w:rsidP="007E708A">
            <w:pPr>
              <w:jc w:val="center"/>
            </w:pPr>
            <w:r w:rsidRPr="00665D17">
              <w:t>9</w:t>
            </w:r>
          </w:p>
        </w:tc>
        <w:tc>
          <w:tcPr>
            <w:tcW w:w="2410" w:type="dxa"/>
          </w:tcPr>
          <w:p w14:paraId="62173D4B" w14:textId="77777777" w:rsidR="00DA2F6F" w:rsidRPr="00665D17" w:rsidRDefault="00DA2F6F" w:rsidP="007E708A">
            <w:r w:rsidRPr="00665D17">
              <w:t>Образы-знаки.</w:t>
            </w:r>
          </w:p>
        </w:tc>
        <w:tc>
          <w:tcPr>
            <w:tcW w:w="851" w:type="dxa"/>
          </w:tcPr>
          <w:p w14:paraId="30975D9C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5E19D93F" w14:textId="1F31AF7B" w:rsidR="00DA2F6F" w:rsidRPr="00665D17" w:rsidRDefault="009673D1" w:rsidP="007E708A">
            <w:pPr>
              <w:jc w:val="both"/>
            </w:pPr>
            <w:r>
              <w:t>Рассказ</w:t>
            </w:r>
          </w:p>
        </w:tc>
        <w:tc>
          <w:tcPr>
            <w:tcW w:w="3260" w:type="dxa"/>
          </w:tcPr>
          <w:p w14:paraId="60C81BEB" w14:textId="14856FAC" w:rsidR="00DA2F6F" w:rsidRPr="00665D17" w:rsidRDefault="00DA2F6F" w:rsidP="007E708A">
            <w:pPr>
              <w:jc w:val="both"/>
            </w:pPr>
            <w:r w:rsidRPr="00665D17">
              <w:t>https://infourok.ru/konspekt-uroka-istokov-v-klasse-po-teme-krestyanskie-horomi-1092087.html</w:t>
            </w:r>
          </w:p>
        </w:tc>
      </w:tr>
      <w:tr w:rsidR="00DA2F6F" w:rsidRPr="00665D17" w14:paraId="77E760FA" w14:textId="77777777" w:rsidTr="00DA2F6F">
        <w:tc>
          <w:tcPr>
            <w:tcW w:w="567" w:type="dxa"/>
          </w:tcPr>
          <w:p w14:paraId="7EC96A82" w14:textId="77777777" w:rsidR="00DA2F6F" w:rsidRPr="00665D17" w:rsidRDefault="00DA2F6F" w:rsidP="007E708A">
            <w:pPr>
              <w:jc w:val="center"/>
            </w:pPr>
            <w:r w:rsidRPr="00665D17">
              <w:t>10</w:t>
            </w:r>
          </w:p>
        </w:tc>
        <w:tc>
          <w:tcPr>
            <w:tcW w:w="2410" w:type="dxa"/>
          </w:tcPr>
          <w:p w14:paraId="1007E741" w14:textId="77777777" w:rsidR="00DA2F6F" w:rsidRPr="00665D17" w:rsidRDefault="00DA2F6F" w:rsidP="007E708A">
            <w:pPr>
              <w:jc w:val="both"/>
            </w:pPr>
            <w:r w:rsidRPr="00665D17">
              <w:t>Раздел 2. Традиции слова</w:t>
            </w:r>
          </w:p>
          <w:p w14:paraId="1A3F5CFE" w14:textId="77777777" w:rsidR="00DA2F6F" w:rsidRPr="00665D17" w:rsidRDefault="00DA2F6F" w:rsidP="007E708A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65D1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Священные слова.</w:t>
            </w:r>
          </w:p>
          <w:p w14:paraId="0C06CCA0" w14:textId="124C46AE" w:rsidR="00DA2F6F" w:rsidRPr="00665D17" w:rsidRDefault="00DA2F6F" w:rsidP="00665D17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65D17">
              <w:rPr>
                <w:rFonts w:ascii="Times New Roman" w:hAnsi="Times New Roman" w:cs="Times New Roman"/>
                <w:sz w:val="24"/>
                <w:szCs w:val="24"/>
              </w:rPr>
              <w:t>Заповеди</w:t>
            </w:r>
            <w:proofErr w:type="spellEnd"/>
            <w:r w:rsidRPr="00665D17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665D17">
              <w:rPr>
                <w:rFonts w:ascii="Times New Roman" w:hAnsi="Times New Roman" w:cs="Times New Roman"/>
                <w:sz w:val="24"/>
                <w:szCs w:val="24"/>
              </w:rPr>
              <w:t>заветы</w:t>
            </w:r>
            <w:proofErr w:type="spellEnd"/>
            <w:r w:rsidRPr="00665D1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65D17">
              <w:rPr>
                <w:rFonts w:ascii="Times New Roman" w:hAnsi="Times New Roman" w:cs="Times New Roman"/>
                <w:sz w:val="24"/>
                <w:szCs w:val="24"/>
              </w:rPr>
              <w:t>Молитва</w:t>
            </w:r>
            <w:proofErr w:type="spellEnd"/>
            <w:r w:rsidRPr="00665D1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51" w:type="dxa"/>
          </w:tcPr>
          <w:p w14:paraId="7BE4C27B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230DEE18" w14:textId="5401C8D5" w:rsidR="00DA2F6F" w:rsidRPr="00665D17" w:rsidRDefault="009673D1" w:rsidP="007E708A">
            <w:pPr>
              <w:jc w:val="both"/>
            </w:pPr>
            <w:r>
              <w:t>Беседа, работа в парах</w:t>
            </w:r>
          </w:p>
        </w:tc>
        <w:tc>
          <w:tcPr>
            <w:tcW w:w="3260" w:type="dxa"/>
          </w:tcPr>
          <w:p w14:paraId="5A3D2CAA" w14:textId="20B035D5" w:rsidR="00DA2F6F" w:rsidRPr="00665D17" w:rsidRDefault="00DA2F6F" w:rsidP="007E708A">
            <w:pPr>
              <w:jc w:val="both"/>
            </w:pPr>
            <w:r w:rsidRPr="00665D17">
              <w:t>https://nsportal.ru/nachalnaya-shkola/vospitatelnaya-rabota/2011/12/27/fragment-uroka-po-kursu-istoki-temasvyashchennye</w:t>
            </w:r>
          </w:p>
        </w:tc>
      </w:tr>
      <w:tr w:rsidR="00DA2F6F" w:rsidRPr="00665D17" w14:paraId="6A7F562D" w14:textId="77777777" w:rsidTr="00DA2F6F">
        <w:tc>
          <w:tcPr>
            <w:tcW w:w="567" w:type="dxa"/>
          </w:tcPr>
          <w:p w14:paraId="02805441" w14:textId="77777777" w:rsidR="00DA2F6F" w:rsidRPr="00665D17" w:rsidRDefault="00DA2F6F" w:rsidP="007E708A">
            <w:pPr>
              <w:jc w:val="center"/>
            </w:pPr>
            <w:r w:rsidRPr="00665D17">
              <w:t>11</w:t>
            </w:r>
          </w:p>
        </w:tc>
        <w:tc>
          <w:tcPr>
            <w:tcW w:w="2410" w:type="dxa"/>
          </w:tcPr>
          <w:p w14:paraId="102CF7CA" w14:textId="77777777" w:rsidR="00DA2F6F" w:rsidRPr="00665D17" w:rsidRDefault="00DA2F6F" w:rsidP="007E708A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65D17">
              <w:rPr>
                <w:rFonts w:ascii="Times New Roman" w:hAnsi="Times New Roman" w:cs="Times New Roman"/>
                <w:sz w:val="24"/>
                <w:szCs w:val="24"/>
              </w:rPr>
              <w:t>Сердечные</w:t>
            </w:r>
            <w:proofErr w:type="spellEnd"/>
            <w:r w:rsidRPr="00665D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5D17">
              <w:rPr>
                <w:rFonts w:ascii="Times New Roman" w:hAnsi="Times New Roman" w:cs="Times New Roman"/>
                <w:sz w:val="24"/>
                <w:szCs w:val="24"/>
              </w:rPr>
              <w:t>слова</w:t>
            </w:r>
            <w:proofErr w:type="spellEnd"/>
            <w:r w:rsidRPr="00665D1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282AC060" w14:textId="77777777" w:rsidR="00DA2F6F" w:rsidRPr="00665D17" w:rsidRDefault="00DA2F6F" w:rsidP="007E708A">
            <w:r w:rsidRPr="00665D17">
              <w:t>Родительское благословение.</w:t>
            </w:r>
          </w:p>
        </w:tc>
        <w:tc>
          <w:tcPr>
            <w:tcW w:w="851" w:type="dxa"/>
          </w:tcPr>
          <w:p w14:paraId="0B22F201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3DA5960D" w14:textId="77E0661E" w:rsidR="00DA2F6F" w:rsidRPr="00665D17" w:rsidRDefault="00912525" w:rsidP="007E708A">
            <w:pPr>
              <w:jc w:val="both"/>
            </w:pPr>
            <w:r>
              <w:t>Беседа</w:t>
            </w:r>
          </w:p>
        </w:tc>
        <w:tc>
          <w:tcPr>
            <w:tcW w:w="3260" w:type="dxa"/>
          </w:tcPr>
          <w:p w14:paraId="6F13ED31" w14:textId="6873CDA8" w:rsidR="00DA2F6F" w:rsidRPr="00665D17" w:rsidRDefault="00DA2F6F" w:rsidP="007E708A">
            <w:pPr>
              <w:jc w:val="both"/>
            </w:pPr>
            <w:r w:rsidRPr="00665D17">
              <w:t>https://nsportal.ru/nachalnaya-shkola/vospitatelnaya-rabota/2011/12/27/fragment-uroka-po-kursu-istoki-temasvyashchennye</w:t>
            </w:r>
          </w:p>
        </w:tc>
      </w:tr>
      <w:tr w:rsidR="00DA2F6F" w:rsidRPr="00665D17" w14:paraId="49022CB2" w14:textId="77777777" w:rsidTr="00DA2F6F">
        <w:tc>
          <w:tcPr>
            <w:tcW w:w="567" w:type="dxa"/>
          </w:tcPr>
          <w:p w14:paraId="3219F369" w14:textId="77777777" w:rsidR="00DA2F6F" w:rsidRPr="00665D17" w:rsidRDefault="00DA2F6F" w:rsidP="007E708A">
            <w:pPr>
              <w:jc w:val="center"/>
            </w:pPr>
            <w:r w:rsidRPr="00665D17">
              <w:t>12</w:t>
            </w:r>
          </w:p>
        </w:tc>
        <w:tc>
          <w:tcPr>
            <w:tcW w:w="2410" w:type="dxa"/>
          </w:tcPr>
          <w:p w14:paraId="289BCEAD" w14:textId="77777777" w:rsidR="00DA2F6F" w:rsidRPr="00665D17" w:rsidRDefault="00DA2F6F" w:rsidP="007E708A">
            <w:r w:rsidRPr="00665D17">
              <w:t>Родительское благословение.</w:t>
            </w:r>
          </w:p>
        </w:tc>
        <w:tc>
          <w:tcPr>
            <w:tcW w:w="851" w:type="dxa"/>
          </w:tcPr>
          <w:p w14:paraId="7C5479EB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2FF9059A" w14:textId="00B83770" w:rsidR="00DA2F6F" w:rsidRPr="00665D17" w:rsidRDefault="009673D1" w:rsidP="007E708A">
            <w:pPr>
              <w:jc w:val="both"/>
            </w:pPr>
            <w:r>
              <w:t>Беседа, индивидуальная работа с текстом</w:t>
            </w:r>
          </w:p>
        </w:tc>
        <w:tc>
          <w:tcPr>
            <w:tcW w:w="3260" w:type="dxa"/>
          </w:tcPr>
          <w:p w14:paraId="63A195F1" w14:textId="147A3968" w:rsidR="00DA2F6F" w:rsidRPr="00665D17" w:rsidRDefault="00DA2F6F" w:rsidP="007E708A">
            <w:pPr>
              <w:jc w:val="both"/>
            </w:pPr>
            <w:r w:rsidRPr="00665D17">
              <w:t>https://nsportal.ru/nachalnaya-shkola/vospitatelnaya-rabota/2011/12/27/fragment-uroka-po-kursu-istoki-temasvyashchennye</w:t>
            </w:r>
          </w:p>
        </w:tc>
      </w:tr>
      <w:tr w:rsidR="00DA2F6F" w:rsidRPr="00665D17" w14:paraId="27C413DF" w14:textId="77777777" w:rsidTr="00DA2F6F">
        <w:tc>
          <w:tcPr>
            <w:tcW w:w="567" w:type="dxa"/>
          </w:tcPr>
          <w:p w14:paraId="737982F3" w14:textId="77777777" w:rsidR="00DA2F6F" w:rsidRPr="00665D17" w:rsidRDefault="00DA2F6F" w:rsidP="007E708A">
            <w:pPr>
              <w:jc w:val="center"/>
            </w:pPr>
            <w:r w:rsidRPr="00665D17">
              <w:t>13</w:t>
            </w:r>
          </w:p>
        </w:tc>
        <w:tc>
          <w:tcPr>
            <w:tcW w:w="2410" w:type="dxa"/>
          </w:tcPr>
          <w:p w14:paraId="17A19FC3" w14:textId="77777777" w:rsidR="00DA2F6F" w:rsidRPr="00665D17" w:rsidRDefault="00DA2F6F" w:rsidP="007E708A">
            <w:r w:rsidRPr="00665D17">
              <w:t>Сердце сердцу весть подает.</w:t>
            </w:r>
          </w:p>
        </w:tc>
        <w:tc>
          <w:tcPr>
            <w:tcW w:w="851" w:type="dxa"/>
          </w:tcPr>
          <w:p w14:paraId="2E7ABC81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083D71FC" w14:textId="06C1C9AA" w:rsidR="00DA2F6F" w:rsidRPr="00665D17" w:rsidRDefault="00912525" w:rsidP="00912525">
            <w:r>
              <w:t>Работа в группах</w:t>
            </w:r>
          </w:p>
        </w:tc>
        <w:tc>
          <w:tcPr>
            <w:tcW w:w="3260" w:type="dxa"/>
          </w:tcPr>
          <w:p w14:paraId="1A6ECD3B" w14:textId="7F58AEF9" w:rsidR="00DA2F6F" w:rsidRPr="00665D17" w:rsidRDefault="00DA2F6F" w:rsidP="007E708A">
            <w:pPr>
              <w:jc w:val="center"/>
            </w:pPr>
            <w:r w:rsidRPr="00665D17">
              <w:t>https://nsportal.ru/shkola/raznoe/library/2019/01/22/konspekt-uroka-po-istokam-5-klass</w:t>
            </w:r>
          </w:p>
        </w:tc>
      </w:tr>
      <w:tr w:rsidR="00DA2F6F" w:rsidRPr="00665D17" w14:paraId="5BBC04CA" w14:textId="77777777" w:rsidTr="00DA2F6F">
        <w:tc>
          <w:tcPr>
            <w:tcW w:w="567" w:type="dxa"/>
          </w:tcPr>
          <w:p w14:paraId="283B17C6" w14:textId="77777777" w:rsidR="00DA2F6F" w:rsidRPr="00665D17" w:rsidRDefault="00DA2F6F" w:rsidP="007E708A">
            <w:pPr>
              <w:jc w:val="center"/>
            </w:pPr>
            <w:r w:rsidRPr="00665D17">
              <w:t>14</w:t>
            </w:r>
          </w:p>
        </w:tc>
        <w:tc>
          <w:tcPr>
            <w:tcW w:w="2410" w:type="dxa"/>
          </w:tcPr>
          <w:p w14:paraId="7E0BBE86" w14:textId="77777777" w:rsidR="00DA2F6F" w:rsidRPr="00665D17" w:rsidRDefault="00DA2F6F" w:rsidP="007E708A">
            <w:r w:rsidRPr="00665D17">
              <w:t>Сердечные слова.</w:t>
            </w:r>
          </w:p>
        </w:tc>
        <w:tc>
          <w:tcPr>
            <w:tcW w:w="851" w:type="dxa"/>
          </w:tcPr>
          <w:p w14:paraId="23991258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1BBDC29E" w14:textId="162DBD54" w:rsidR="00DA2F6F" w:rsidRPr="00665D17" w:rsidRDefault="009673D1" w:rsidP="007E708A">
            <w:r>
              <w:t>Беседа</w:t>
            </w:r>
          </w:p>
        </w:tc>
        <w:tc>
          <w:tcPr>
            <w:tcW w:w="3260" w:type="dxa"/>
          </w:tcPr>
          <w:p w14:paraId="2F293AA8" w14:textId="384A76D6" w:rsidR="00DA2F6F" w:rsidRPr="00665D17" w:rsidRDefault="00DA2F6F" w:rsidP="007E708A">
            <w:r w:rsidRPr="00665D17">
              <w:t>https://infourok.ru/prezentaciya-serdechnie-slovaroditelskoe-blagoslovenie-istoki-klass-2121601.html</w:t>
            </w:r>
          </w:p>
        </w:tc>
      </w:tr>
      <w:tr w:rsidR="00DA2F6F" w:rsidRPr="00665D17" w14:paraId="3B887CA1" w14:textId="77777777" w:rsidTr="00DA2F6F">
        <w:tc>
          <w:tcPr>
            <w:tcW w:w="567" w:type="dxa"/>
          </w:tcPr>
          <w:p w14:paraId="57109758" w14:textId="77777777" w:rsidR="00DA2F6F" w:rsidRPr="00665D17" w:rsidRDefault="00DA2F6F" w:rsidP="007E708A">
            <w:pPr>
              <w:jc w:val="center"/>
            </w:pPr>
            <w:r w:rsidRPr="00665D17">
              <w:t>15</w:t>
            </w:r>
          </w:p>
        </w:tc>
        <w:tc>
          <w:tcPr>
            <w:tcW w:w="2410" w:type="dxa"/>
          </w:tcPr>
          <w:p w14:paraId="328ADC44" w14:textId="77777777" w:rsidR="00DA2F6F" w:rsidRPr="00665D17" w:rsidRDefault="00DA2F6F" w:rsidP="007E708A">
            <w:r w:rsidRPr="00665D17">
              <w:t>Честные слова.</w:t>
            </w:r>
          </w:p>
        </w:tc>
        <w:tc>
          <w:tcPr>
            <w:tcW w:w="851" w:type="dxa"/>
          </w:tcPr>
          <w:p w14:paraId="1430F99E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7B415C07" w14:textId="6382760F" w:rsidR="00DA2F6F" w:rsidRPr="00665D17" w:rsidRDefault="009673D1" w:rsidP="007E708A">
            <w:pPr>
              <w:jc w:val="both"/>
            </w:pPr>
            <w:r>
              <w:t>Беседа, работа в парах</w:t>
            </w:r>
          </w:p>
        </w:tc>
        <w:tc>
          <w:tcPr>
            <w:tcW w:w="3260" w:type="dxa"/>
          </w:tcPr>
          <w:p w14:paraId="2846B488" w14:textId="59DFD6D4" w:rsidR="00DA2F6F" w:rsidRPr="00665D17" w:rsidRDefault="00DA2F6F" w:rsidP="007E708A">
            <w:pPr>
              <w:jc w:val="both"/>
            </w:pPr>
            <w:r w:rsidRPr="00665D17">
              <w:t>https://infourok.ru/prezentaciya-serdechnie-slovaroditelskoe-blagoslovenie-istoki-klass-2121601.html</w:t>
            </w:r>
          </w:p>
        </w:tc>
      </w:tr>
      <w:tr w:rsidR="00DA2F6F" w:rsidRPr="00665D17" w14:paraId="3F6B9801" w14:textId="77777777" w:rsidTr="00DA2F6F">
        <w:tc>
          <w:tcPr>
            <w:tcW w:w="567" w:type="dxa"/>
          </w:tcPr>
          <w:p w14:paraId="7E22014E" w14:textId="77777777" w:rsidR="00DA2F6F" w:rsidRPr="00665D17" w:rsidRDefault="00DA2F6F" w:rsidP="007E708A">
            <w:pPr>
              <w:jc w:val="center"/>
            </w:pPr>
            <w:r w:rsidRPr="00665D17">
              <w:t>16</w:t>
            </w:r>
          </w:p>
        </w:tc>
        <w:tc>
          <w:tcPr>
            <w:tcW w:w="2410" w:type="dxa"/>
          </w:tcPr>
          <w:p w14:paraId="7998FED9" w14:textId="77777777" w:rsidR="00DA2F6F" w:rsidRPr="00665D17" w:rsidRDefault="00DA2F6F" w:rsidP="007E708A">
            <w:r w:rsidRPr="00665D17">
              <w:t>Правила честного слова.</w:t>
            </w:r>
          </w:p>
        </w:tc>
        <w:tc>
          <w:tcPr>
            <w:tcW w:w="851" w:type="dxa"/>
          </w:tcPr>
          <w:p w14:paraId="7D75D239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2F12971A" w14:textId="1425B9AF" w:rsidR="00DA2F6F" w:rsidRPr="00665D17" w:rsidRDefault="00912525" w:rsidP="007E708A">
            <w:pPr>
              <w:jc w:val="both"/>
            </w:pPr>
            <w:r>
              <w:t>Групповая раб</w:t>
            </w:r>
            <w:r>
              <w:t>о</w:t>
            </w:r>
            <w:r>
              <w:t>та</w:t>
            </w:r>
          </w:p>
        </w:tc>
        <w:tc>
          <w:tcPr>
            <w:tcW w:w="3260" w:type="dxa"/>
          </w:tcPr>
          <w:p w14:paraId="51583164" w14:textId="157470A8" w:rsidR="00DA2F6F" w:rsidRPr="00665D17" w:rsidRDefault="00DA2F6F" w:rsidP="007E708A">
            <w:pPr>
              <w:jc w:val="both"/>
            </w:pPr>
            <w:r w:rsidRPr="00665D17">
              <w:t>https://infourok.ru/prezentaciya-serdechnie-slovaroditelskoe-blagoslovenie-istoki-klass-2121601.html</w:t>
            </w:r>
          </w:p>
        </w:tc>
      </w:tr>
      <w:tr w:rsidR="00DA2F6F" w:rsidRPr="00665D17" w14:paraId="6E1FC8BD" w14:textId="77777777" w:rsidTr="00DA2F6F">
        <w:tc>
          <w:tcPr>
            <w:tcW w:w="567" w:type="dxa"/>
          </w:tcPr>
          <w:p w14:paraId="1DB32D91" w14:textId="77777777" w:rsidR="00DA2F6F" w:rsidRPr="00665D17" w:rsidRDefault="00DA2F6F" w:rsidP="007E708A">
            <w:pPr>
              <w:jc w:val="center"/>
            </w:pPr>
            <w:r w:rsidRPr="00665D17">
              <w:t>17</w:t>
            </w:r>
          </w:p>
        </w:tc>
        <w:tc>
          <w:tcPr>
            <w:tcW w:w="2410" w:type="dxa"/>
          </w:tcPr>
          <w:p w14:paraId="7DE7C6EC" w14:textId="77777777" w:rsidR="00DA2F6F" w:rsidRPr="00665D17" w:rsidRDefault="00DA2F6F" w:rsidP="007E708A">
            <w:r w:rsidRPr="00665D17">
              <w:t>Раздел 3. Традиции дела</w:t>
            </w:r>
          </w:p>
          <w:p w14:paraId="5D1D77E5" w14:textId="31205794" w:rsidR="00DA2F6F" w:rsidRPr="00665D17" w:rsidRDefault="00DA2F6F" w:rsidP="00665D17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65D1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Труд.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DA2F6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Земледельцы.</w:t>
            </w:r>
          </w:p>
        </w:tc>
        <w:tc>
          <w:tcPr>
            <w:tcW w:w="851" w:type="dxa"/>
          </w:tcPr>
          <w:p w14:paraId="4E8D86A0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434A6353" w14:textId="1F35F28B" w:rsidR="00DA2F6F" w:rsidRPr="00665D17" w:rsidRDefault="009673D1" w:rsidP="007E708A">
            <w:pPr>
              <w:jc w:val="both"/>
            </w:pPr>
            <w:r>
              <w:t>Рассказ</w:t>
            </w:r>
            <w:r>
              <w:t xml:space="preserve">, работа </w:t>
            </w:r>
            <w:r w:rsidR="00912525">
              <w:t>по</w:t>
            </w:r>
            <w:r>
              <w:t xml:space="preserve"> картин</w:t>
            </w:r>
            <w:r w:rsidR="00912525">
              <w:t>е</w:t>
            </w:r>
          </w:p>
        </w:tc>
        <w:tc>
          <w:tcPr>
            <w:tcW w:w="3260" w:type="dxa"/>
          </w:tcPr>
          <w:p w14:paraId="69EAC1F5" w14:textId="773B9184" w:rsidR="00DA2F6F" w:rsidRPr="00665D17" w:rsidRDefault="00DA2F6F" w:rsidP="007E708A">
            <w:pPr>
              <w:jc w:val="both"/>
            </w:pPr>
            <w:r w:rsidRPr="00665D17">
              <w:t>https://infourok.ru/istoki-trud-zemnoy-sev-i-zhatva-282576.html</w:t>
            </w:r>
          </w:p>
        </w:tc>
      </w:tr>
      <w:tr w:rsidR="00DA2F6F" w:rsidRPr="00665D17" w14:paraId="4B44576F" w14:textId="77777777" w:rsidTr="00DA2F6F">
        <w:tc>
          <w:tcPr>
            <w:tcW w:w="567" w:type="dxa"/>
          </w:tcPr>
          <w:p w14:paraId="5464FAB6" w14:textId="77777777" w:rsidR="00DA2F6F" w:rsidRPr="00665D17" w:rsidRDefault="00DA2F6F" w:rsidP="007E708A">
            <w:pPr>
              <w:jc w:val="center"/>
            </w:pPr>
            <w:r w:rsidRPr="00665D17">
              <w:t>18</w:t>
            </w:r>
          </w:p>
        </w:tc>
        <w:tc>
          <w:tcPr>
            <w:tcW w:w="2410" w:type="dxa"/>
          </w:tcPr>
          <w:p w14:paraId="40F3024A" w14:textId="77777777" w:rsidR="00DA2F6F" w:rsidRPr="00665D17" w:rsidRDefault="00DA2F6F" w:rsidP="007E708A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65D17">
              <w:rPr>
                <w:rFonts w:ascii="Times New Roman" w:hAnsi="Times New Roman" w:cs="Times New Roman"/>
                <w:sz w:val="24"/>
                <w:szCs w:val="24"/>
              </w:rPr>
              <w:t>Труд</w:t>
            </w:r>
            <w:proofErr w:type="spellEnd"/>
            <w:r w:rsidRPr="00665D1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45ABB97C" w14:textId="77777777" w:rsidR="00DA2F6F" w:rsidRPr="00665D17" w:rsidRDefault="00DA2F6F" w:rsidP="007E708A">
            <w:r w:rsidRPr="00665D17">
              <w:t>Земледельцы.</w:t>
            </w:r>
          </w:p>
        </w:tc>
        <w:tc>
          <w:tcPr>
            <w:tcW w:w="851" w:type="dxa"/>
          </w:tcPr>
          <w:p w14:paraId="67F79366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4F2D7F2C" w14:textId="52261925" w:rsidR="00DA2F6F" w:rsidRPr="00665D17" w:rsidRDefault="00912525" w:rsidP="007E708A">
            <w:pPr>
              <w:jc w:val="both"/>
            </w:pPr>
            <w:r>
              <w:t>Рассказ</w:t>
            </w:r>
          </w:p>
        </w:tc>
        <w:tc>
          <w:tcPr>
            <w:tcW w:w="3260" w:type="dxa"/>
          </w:tcPr>
          <w:p w14:paraId="4961E2BD" w14:textId="17D1300F" w:rsidR="00DA2F6F" w:rsidRPr="00665D17" w:rsidRDefault="00DA2F6F" w:rsidP="007E708A">
            <w:pPr>
              <w:jc w:val="both"/>
            </w:pPr>
            <w:r w:rsidRPr="00665D17">
              <w:t>https://infourok.ru/istoki-trud-zemnoy-sev-i-zhatva-282576.html</w:t>
            </w:r>
          </w:p>
        </w:tc>
      </w:tr>
      <w:tr w:rsidR="00DA2F6F" w:rsidRPr="00665D17" w14:paraId="1C221E88" w14:textId="77777777" w:rsidTr="00DA2F6F">
        <w:tc>
          <w:tcPr>
            <w:tcW w:w="567" w:type="dxa"/>
          </w:tcPr>
          <w:p w14:paraId="17DB10F2" w14:textId="77777777" w:rsidR="00DA2F6F" w:rsidRPr="00665D17" w:rsidRDefault="00DA2F6F" w:rsidP="007E708A">
            <w:pPr>
              <w:jc w:val="center"/>
            </w:pPr>
            <w:r w:rsidRPr="00665D17">
              <w:t>19</w:t>
            </w:r>
          </w:p>
        </w:tc>
        <w:tc>
          <w:tcPr>
            <w:tcW w:w="2410" w:type="dxa"/>
          </w:tcPr>
          <w:p w14:paraId="4A25E2AA" w14:textId="77777777" w:rsidR="00DA2F6F" w:rsidRPr="00665D17" w:rsidRDefault="00DA2F6F" w:rsidP="007E708A">
            <w:r w:rsidRPr="00665D17">
              <w:t>Ремесленники.</w:t>
            </w:r>
          </w:p>
        </w:tc>
        <w:tc>
          <w:tcPr>
            <w:tcW w:w="851" w:type="dxa"/>
          </w:tcPr>
          <w:p w14:paraId="2A7569ED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580522BC" w14:textId="0A784549" w:rsidR="00DA2F6F" w:rsidRPr="00665D17" w:rsidRDefault="00912525" w:rsidP="007E708A">
            <w:r>
              <w:t>Беседа</w:t>
            </w:r>
          </w:p>
        </w:tc>
        <w:tc>
          <w:tcPr>
            <w:tcW w:w="3260" w:type="dxa"/>
          </w:tcPr>
          <w:p w14:paraId="47978DA7" w14:textId="1F749F04" w:rsidR="00DA2F6F" w:rsidRPr="00665D17" w:rsidRDefault="00DA2F6F" w:rsidP="007E708A">
            <w:r w:rsidRPr="00665D17">
              <w:t>https://infourok.ru/istoki-trud-zemnoy-sev-i-zhatva-282576.html</w:t>
            </w:r>
          </w:p>
        </w:tc>
      </w:tr>
      <w:tr w:rsidR="00DA2F6F" w:rsidRPr="00665D17" w14:paraId="2ED9874B" w14:textId="77777777" w:rsidTr="00DA2F6F">
        <w:tc>
          <w:tcPr>
            <w:tcW w:w="567" w:type="dxa"/>
          </w:tcPr>
          <w:p w14:paraId="63F9F93B" w14:textId="77777777" w:rsidR="00DA2F6F" w:rsidRPr="00665D17" w:rsidRDefault="00DA2F6F" w:rsidP="007E708A">
            <w:pPr>
              <w:jc w:val="center"/>
            </w:pPr>
            <w:r w:rsidRPr="00665D17">
              <w:t>20</w:t>
            </w:r>
          </w:p>
        </w:tc>
        <w:tc>
          <w:tcPr>
            <w:tcW w:w="2410" w:type="dxa"/>
          </w:tcPr>
          <w:p w14:paraId="07DB449F" w14:textId="77777777" w:rsidR="00DA2F6F" w:rsidRPr="00665D17" w:rsidRDefault="00DA2F6F" w:rsidP="007E708A">
            <w:r w:rsidRPr="00665D17">
              <w:t xml:space="preserve">Купцы и </w:t>
            </w:r>
            <w:r w:rsidRPr="00665D17">
              <w:lastRenderedPageBreak/>
              <w:t>предприниматели.</w:t>
            </w:r>
          </w:p>
        </w:tc>
        <w:tc>
          <w:tcPr>
            <w:tcW w:w="851" w:type="dxa"/>
          </w:tcPr>
          <w:p w14:paraId="01E448BB" w14:textId="77777777" w:rsidR="00DA2F6F" w:rsidRPr="00665D17" w:rsidRDefault="00DA2F6F" w:rsidP="007E708A">
            <w:pPr>
              <w:jc w:val="center"/>
            </w:pPr>
            <w:r w:rsidRPr="00665D17">
              <w:lastRenderedPageBreak/>
              <w:t>1</w:t>
            </w:r>
          </w:p>
        </w:tc>
        <w:tc>
          <w:tcPr>
            <w:tcW w:w="3402" w:type="dxa"/>
          </w:tcPr>
          <w:p w14:paraId="562C974C" w14:textId="4306B96B" w:rsidR="00DA2F6F" w:rsidRPr="00665D17" w:rsidRDefault="00912525" w:rsidP="007E708A">
            <w:r>
              <w:t>Беседа</w:t>
            </w:r>
          </w:p>
        </w:tc>
        <w:tc>
          <w:tcPr>
            <w:tcW w:w="3260" w:type="dxa"/>
          </w:tcPr>
          <w:p w14:paraId="3EC88D17" w14:textId="58126EAC" w:rsidR="00DA2F6F" w:rsidRPr="00665D17" w:rsidRDefault="00DA2F6F" w:rsidP="007E708A">
            <w:r w:rsidRPr="00665D17">
              <w:t>https://infourok.ru/istoki-trud-</w:t>
            </w:r>
            <w:r w:rsidRPr="00665D17">
              <w:lastRenderedPageBreak/>
              <w:t>zemnoy-sev-i-zhatva-282576.html</w:t>
            </w:r>
          </w:p>
        </w:tc>
      </w:tr>
      <w:tr w:rsidR="00DA2F6F" w:rsidRPr="00665D17" w14:paraId="2299725B" w14:textId="77777777" w:rsidTr="00DA2F6F">
        <w:tc>
          <w:tcPr>
            <w:tcW w:w="567" w:type="dxa"/>
          </w:tcPr>
          <w:p w14:paraId="6A281D36" w14:textId="77777777" w:rsidR="00DA2F6F" w:rsidRPr="00665D17" w:rsidRDefault="00DA2F6F" w:rsidP="007E708A">
            <w:pPr>
              <w:jc w:val="center"/>
            </w:pPr>
            <w:r w:rsidRPr="00665D17">
              <w:lastRenderedPageBreak/>
              <w:t>21</w:t>
            </w:r>
          </w:p>
        </w:tc>
        <w:tc>
          <w:tcPr>
            <w:tcW w:w="2410" w:type="dxa"/>
          </w:tcPr>
          <w:p w14:paraId="1FF5A013" w14:textId="77777777" w:rsidR="00DA2F6F" w:rsidRPr="00665D17" w:rsidRDefault="00DA2F6F" w:rsidP="007E708A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65D17">
              <w:rPr>
                <w:rFonts w:ascii="Times New Roman" w:hAnsi="Times New Roman" w:cs="Times New Roman"/>
                <w:sz w:val="24"/>
                <w:szCs w:val="24"/>
              </w:rPr>
              <w:t>Служение</w:t>
            </w:r>
            <w:proofErr w:type="spellEnd"/>
            <w:r w:rsidRPr="00665D1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2D0AAB41" w14:textId="77777777" w:rsidR="00DA2F6F" w:rsidRPr="00665D17" w:rsidRDefault="00DA2F6F" w:rsidP="007E708A">
            <w:r w:rsidRPr="00665D17">
              <w:t>Воинство.</w:t>
            </w:r>
          </w:p>
        </w:tc>
        <w:tc>
          <w:tcPr>
            <w:tcW w:w="851" w:type="dxa"/>
          </w:tcPr>
          <w:p w14:paraId="0D58B8DA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4A523B9F" w14:textId="5762159F" w:rsidR="00DA2F6F" w:rsidRPr="00665D17" w:rsidRDefault="009673D1" w:rsidP="007E708A">
            <w:r>
              <w:t>Беседа, работа в парах</w:t>
            </w:r>
          </w:p>
        </w:tc>
        <w:tc>
          <w:tcPr>
            <w:tcW w:w="3260" w:type="dxa"/>
          </w:tcPr>
          <w:p w14:paraId="7C88AE73" w14:textId="07B51E26" w:rsidR="00DA2F6F" w:rsidRPr="00665D17" w:rsidRDefault="00DA2F6F" w:rsidP="007E708A">
            <w:r w:rsidRPr="00665D17">
              <w:t>https://infourok.ru/istoki-trud-zemnoy-sev-i-zhatva-282576.html</w:t>
            </w:r>
          </w:p>
        </w:tc>
      </w:tr>
      <w:tr w:rsidR="00DA2F6F" w:rsidRPr="00665D17" w14:paraId="3FC3225A" w14:textId="77777777" w:rsidTr="00DA2F6F">
        <w:tc>
          <w:tcPr>
            <w:tcW w:w="567" w:type="dxa"/>
          </w:tcPr>
          <w:p w14:paraId="73C4DB35" w14:textId="77777777" w:rsidR="00DA2F6F" w:rsidRPr="00665D17" w:rsidRDefault="00DA2F6F" w:rsidP="007E708A">
            <w:pPr>
              <w:jc w:val="center"/>
            </w:pPr>
            <w:r w:rsidRPr="00665D17">
              <w:t>22</w:t>
            </w:r>
          </w:p>
        </w:tc>
        <w:tc>
          <w:tcPr>
            <w:tcW w:w="2410" w:type="dxa"/>
          </w:tcPr>
          <w:p w14:paraId="621A6B66" w14:textId="77777777" w:rsidR="00DA2F6F" w:rsidRPr="00665D17" w:rsidRDefault="00DA2F6F" w:rsidP="007E708A">
            <w:r w:rsidRPr="00665D17">
              <w:t>Священство.</w:t>
            </w:r>
          </w:p>
        </w:tc>
        <w:tc>
          <w:tcPr>
            <w:tcW w:w="851" w:type="dxa"/>
          </w:tcPr>
          <w:p w14:paraId="2A971EAB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7D415D41" w14:textId="73C4EC2C" w:rsidR="00DA2F6F" w:rsidRPr="00665D17" w:rsidRDefault="009673D1" w:rsidP="007E708A">
            <w:r>
              <w:t>Беседа</w:t>
            </w:r>
          </w:p>
        </w:tc>
        <w:tc>
          <w:tcPr>
            <w:tcW w:w="3260" w:type="dxa"/>
          </w:tcPr>
          <w:p w14:paraId="62D27AF0" w14:textId="4FC615DB" w:rsidR="00DA2F6F" w:rsidRPr="00665D17" w:rsidRDefault="00DA2F6F" w:rsidP="007E708A">
            <w:r w:rsidRPr="00665D17">
              <w:t>https://infourok.ru/istoki-trud-zemnoy-sev-i-zhatva-282576.html</w:t>
            </w:r>
          </w:p>
        </w:tc>
      </w:tr>
      <w:tr w:rsidR="00DA2F6F" w:rsidRPr="00665D17" w14:paraId="4BB438AD" w14:textId="77777777" w:rsidTr="00DA2F6F">
        <w:tc>
          <w:tcPr>
            <w:tcW w:w="567" w:type="dxa"/>
          </w:tcPr>
          <w:p w14:paraId="3C09B661" w14:textId="77777777" w:rsidR="00DA2F6F" w:rsidRPr="00665D17" w:rsidRDefault="00DA2F6F" w:rsidP="007E708A">
            <w:pPr>
              <w:jc w:val="center"/>
            </w:pPr>
            <w:r w:rsidRPr="00665D17">
              <w:t>23</w:t>
            </w:r>
          </w:p>
        </w:tc>
        <w:tc>
          <w:tcPr>
            <w:tcW w:w="2410" w:type="dxa"/>
          </w:tcPr>
          <w:p w14:paraId="5BA67F5A" w14:textId="77777777" w:rsidR="00DA2F6F" w:rsidRPr="00665D17" w:rsidRDefault="00DA2F6F" w:rsidP="007E708A">
            <w:r w:rsidRPr="00665D17">
              <w:t>Суд и управление.</w:t>
            </w:r>
          </w:p>
        </w:tc>
        <w:tc>
          <w:tcPr>
            <w:tcW w:w="851" w:type="dxa"/>
          </w:tcPr>
          <w:p w14:paraId="1D7090EA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4D7DE86F" w14:textId="2B923C21" w:rsidR="00DA2F6F" w:rsidRPr="00665D17" w:rsidRDefault="009673D1" w:rsidP="007E708A">
            <w:r>
              <w:t>Беседа, индивидуальная работа с текстом</w:t>
            </w:r>
          </w:p>
        </w:tc>
        <w:tc>
          <w:tcPr>
            <w:tcW w:w="3260" w:type="dxa"/>
          </w:tcPr>
          <w:p w14:paraId="653F628A" w14:textId="4FA379A1" w:rsidR="00DA2F6F" w:rsidRPr="00665D17" w:rsidRDefault="00DA2F6F" w:rsidP="007E708A">
            <w:r w:rsidRPr="00665D17">
              <w:t>https://nsportal.ru/shkola/raznoe/library/2015/12/08/ikona-zhivonachalnaya-troitsa-andreya-rublyova</w:t>
            </w:r>
          </w:p>
        </w:tc>
      </w:tr>
      <w:tr w:rsidR="00DA2F6F" w:rsidRPr="00665D17" w14:paraId="7177ADFA" w14:textId="77777777" w:rsidTr="00DA2F6F">
        <w:tc>
          <w:tcPr>
            <w:tcW w:w="567" w:type="dxa"/>
          </w:tcPr>
          <w:p w14:paraId="5BEF17F1" w14:textId="77777777" w:rsidR="00DA2F6F" w:rsidRPr="00665D17" w:rsidRDefault="00DA2F6F" w:rsidP="007E708A">
            <w:pPr>
              <w:jc w:val="center"/>
            </w:pPr>
            <w:r w:rsidRPr="00665D17">
              <w:t>24</w:t>
            </w:r>
          </w:p>
        </w:tc>
        <w:tc>
          <w:tcPr>
            <w:tcW w:w="2410" w:type="dxa"/>
          </w:tcPr>
          <w:p w14:paraId="7E76633F" w14:textId="77777777" w:rsidR="00DA2F6F" w:rsidRPr="00665D17" w:rsidRDefault="00DA2F6F" w:rsidP="007E708A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65D17">
              <w:rPr>
                <w:rFonts w:ascii="Times New Roman" w:hAnsi="Times New Roman" w:cs="Times New Roman"/>
                <w:sz w:val="24"/>
                <w:szCs w:val="24"/>
              </w:rPr>
              <w:t>Творчество</w:t>
            </w:r>
            <w:proofErr w:type="spellEnd"/>
            <w:r w:rsidRPr="00665D1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1ECA5AE7" w14:textId="77777777" w:rsidR="00DA2F6F" w:rsidRPr="00665D17" w:rsidRDefault="00DA2F6F" w:rsidP="007E708A">
            <w:r w:rsidRPr="00665D17">
              <w:t>Искусники.</w:t>
            </w:r>
          </w:p>
        </w:tc>
        <w:tc>
          <w:tcPr>
            <w:tcW w:w="851" w:type="dxa"/>
          </w:tcPr>
          <w:p w14:paraId="540E22DD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39C46BE3" w14:textId="73A678A3" w:rsidR="00DA2F6F" w:rsidRPr="00665D17" w:rsidRDefault="00912525" w:rsidP="007E708A">
            <w:r>
              <w:t>Рассказ</w:t>
            </w:r>
          </w:p>
        </w:tc>
        <w:tc>
          <w:tcPr>
            <w:tcW w:w="3260" w:type="dxa"/>
          </w:tcPr>
          <w:p w14:paraId="343F0A37" w14:textId="724AC715" w:rsidR="00DA2F6F" w:rsidRPr="00665D17" w:rsidRDefault="00DA2F6F" w:rsidP="007E708A">
            <w:r w:rsidRPr="00665D17">
              <w:t>https://nsportal.ru/shkola/raznoe/library/2015/12/08/ikona-zhivonachalnaya-troitsa-andreya-rublyova</w:t>
            </w:r>
          </w:p>
        </w:tc>
      </w:tr>
      <w:tr w:rsidR="00DA2F6F" w:rsidRPr="00665D17" w14:paraId="4F570921" w14:textId="77777777" w:rsidTr="00DA2F6F">
        <w:tc>
          <w:tcPr>
            <w:tcW w:w="567" w:type="dxa"/>
          </w:tcPr>
          <w:p w14:paraId="175A5366" w14:textId="77777777" w:rsidR="00DA2F6F" w:rsidRPr="00665D17" w:rsidRDefault="00DA2F6F" w:rsidP="007E708A">
            <w:pPr>
              <w:jc w:val="center"/>
            </w:pPr>
            <w:r w:rsidRPr="00665D17">
              <w:t>25</w:t>
            </w:r>
          </w:p>
        </w:tc>
        <w:tc>
          <w:tcPr>
            <w:tcW w:w="2410" w:type="dxa"/>
          </w:tcPr>
          <w:p w14:paraId="7F3E2207" w14:textId="77777777" w:rsidR="00DA2F6F" w:rsidRPr="00665D17" w:rsidRDefault="00DA2F6F" w:rsidP="007E708A">
            <w:r w:rsidRPr="00665D17">
              <w:t>Книжники.</w:t>
            </w:r>
          </w:p>
        </w:tc>
        <w:tc>
          <w:tcPr>
            <w:tcW w:w="851" w:type="dxa"/>
          </w:tcPr>
          <w:p w14:paraId="0DAC6CAB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2224F833" w14:textId="10F39244" w:rsidR="00DA2F6F" w:rsidRPr="00665D17" w:rsidRDefault="00912525" w:rsidP="007E708A">
            <w:r>
              <w:t xml:space="preserve">Групповая </w:t>
            </w:r>
            <w:proofErr w:type="spellStart"/>
            <w:r>
              <w:t>рабта</w:t>
            </w:r>
            <w:proofErr w:type="spellEnd"/>
          </w:p>
        </w:tc>
        <w:tc>
          <w:tcPr>
            <w:tcW w:w="3260" w:type="dxa"/>
          </w:tcPr>
          <w:p w14:paraId="454DA8F1" w14:textId="3F6BB5A9" w:rsidR="00DA2F6F" w:rsidRPr="00665D17" w:rsidRDefault="00DA2F6F" w:rsidP="007E708A">
            <w:r w:rsidRPr="00665D17">
              <w:t>https://infourok.ru/konspekt-uroka-knizhniki-5562397.html</w:t>
            </w:r>
          </w:p>
        </w:tc>
      </w:tr>
      <w:tr w:rsidR="00DA2F6F" w:rsidRPr="00665D17" w14:paraId="08D8CCB1" w14:textId="77777777" w:rsidTr="00DA2F6F">
        <w:tc>
          <w:tcPr>
            <w:tcW w:w="567" w:type="dxa"/>
          </w:tcPr>
          <w:p w14:paraId="59062030" w14:textId="77777777" w:rsidR="00DA2F6F" w:rsidRPr="00665D17" w:rsidRDefault="00DA2F6F" w:rsidP="007E708A">
            <w:pPr>
              <w:jc w:val="center"/>
            </w:pPr>
            <w:r w:rsidRPr="00665D17">
              <w:t>26</w:t>
            </w:r>
          </w:p>
        </w:tc>
        <w:tc>
          <w:tcPr>
            <w:tcW w:w="2410" w:type="dxa"/>
          </w:tcPr>
          <w:p w14:paraId="5B0DAC2D" w14:textId="77777777" w:rsidR="00DA2F6F" w:rsidRPr="00665D17" w:rsidRDefault="00DA2F6F" w:rsidP="007E708A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65D1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Обобщающее занятие.</w:t>
            </w:r>
          </w:p>
          <w:p w14:paraId="369312EA" w14:textId="77777777" w:rsidR="00DA2F6F" w:rsidRPr="00665D17" w:rsidRDefault="00DA2F6F" w:rsidP="007E708A">
            <w:r w:rsidRPr="00665D17">
              <w:t>«Традиции праведного дела».</w:t>
            </w:r>
          </w:p>
        </w:tc>
        <w:tc>
          <w:tcPr>
            <w:tcW w:w="851" w:type="dxa"/>
          </w:tcPr>
          <w:p w14:paraId="4349694F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1E0EE972" w14:textId="188308D0" w:rsidR="00DA2F6F" w:rsidRPr="00665D17" w:rsidRDefault="009673D1" w:rsidP="007E708A">
            <w:r>
              <w:t>Беседа, работа в парах</w:t>
            </w:r>
          </w:p>
        </w:tc>
        <w:tc>
          <w:tcPr>
            <w:tcW w:w="3260" w:type="dxa"/>
          </w:tcPr>
          <w:p w14:paraId="7A50CD16" w14:textId="7F529444" w:rsidR="00DA2F6F" w:rsidRPr="00665D17" w:rsidRDefault="00DA2F6F" w:rsidP="007E708A">
            <w:r w:rsidRPr="00665D17">
              <w:t>https://infourok.ru/konspekt-uroka-knizhniki-5562397.html</w:t>
            </w:r>
          </w:p>
        </w:tc>
      </w:tr>
      <w:tr w:rsidR="00DA2F6F" w:rsidRPr="00665D17" w14:paraId="530B1812" w14:textId="77777777" w:rsidTr="00DA2F6F">
        <w:tc>
          <w:tcPr>
            <w:tcW w:w="567" w:type="dxa"/>
          </w:tcPr>
          <w:p w14:paraId="003153FC" w14:textId="77777777" w:rsidR="00DA2F6F" w:rsidRPr="00665D17" w:rsidRDefault="00DA2F6F" w:rsidP="007E708A">
            <w:pPr>
              <w:jc w:val="center"/>
            </w:pPr>
            <w:r w:rsidRPr="00665D17">
              <w:t>27</w:t>
            </w:r>
          </w:p>
        </w:tc>
        <w:tc>
          <w:tcPr>
            <w:tcW w:w="2410" w:type="dxa"/>
          </w:tcPr>
          <w:p w14:paraId="7F6F8811" w14:textId="77777777" w:rsidR="00DA2F6F" w:rsidRPr="00665D17" w:rsidRDefault="00DA2F6F" w:rsidP="007E708A">
            <w:r w:rsidRPr="00665D17">
              <w:t>Раздел 4. Традиции праздника</w:t>
            </w:r>
          </w:p>
          <w:p w14:paraId="74C3E3BE" w14:textId="77777777" w:rsidR="00DA2F6F" w:rsidRPr="00665D17" w:rsidRDefault="00DA2F6F" w:rsidP="007E708A">
            <w:r w:rsidRPr="00665D17">
              <w:t>Гулять всем миром.</w:t>
            </w:r>
          </w:p>
        </w:tc>
        <w:tc>
          <w:tcPr>
            <w:tcW w:w="851" w:type="dxa"/>
          </w:tcPr>
          <w:p w14:paraId="1A04EA16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536A9580" w14:textId="0A3AE86F" w:rsidR="00DA2F6F" w:rsidRPr="00665D17" w:rsidRDefault="00912525" w:rsidP="007E708A">
            <w:r>
              <w:t xml:space="preserve">Групповая </w:t>
            </w:r>
            <w:proofErr w:type="spellStart"/>
            <w:r>
              <w:t>рабта</w:t>
            </w:r>
            <w:proofErr w:type="spellEnd"/>
          </w:p>
        </w:tc>
        <w:tc>
          <w:tcPr>
            <w:tcW w:w="3260" w:type="dxa"/>
          </w:tcPr>
          <w:p w14:paraId="4B95F5FF" w14:textId="3D1E6DE4" w:rsidR="00DA2F6F" w:rsidRPr="00665D17" w:rsidRDefault="00DA2F6F" w:rsidP="007E708A">
            <w:r w:rsidRPr="00665D17">
              <w:t>https://infourok.ru/prezentaciya-na-temu-istoki-prazdnovaniy-i-tradiciy-klass-3017248.html</w:t>
            </w:r>
          </w:p>
        </w:tc>
      </w:tr>
      <w:tr w:rsidR="00DA2F6F" w:rsidRPr="00665D17" w14:paraId="64EB3AF4" w14:textId="77777777" w:rsidTr="00DA2F6F">
        <w:tc>
          <w:tcPr>
            <w:tcW w:w="567" w:type="dxa"/>
          </w:tcPr>
          <w:p w14:paraId="6BA73B9C" w14:textId="77777777" w:rsidR="00DA2F6F" w:rsidRPr="00665D17" w:rsidRDefault="00DA2F6F" w:rsidP="007E708A">
            <w:pPr>
              <w:jc w:val="center"/>
            </w:pPr>
            <w:r w:rsidRPr="00665D17">
              <w:t>28</w:t>
            </w:r>
          </w:p>
        </w:tc>
        <w:tc>
          <w:tcPr>
            <w:tcW w:w="2410" w:type="dxa"/>
          </w:tcPr>
          <w:p w14:paraId="09A6BE0B" w14:textId="77777777" w:rsidR="00DA2F6F" w:rsidRPr="00665D17" w:rsidRDefault="00DA2F6F" w:rsidP="007E708A">
            <w:r w:rsidRPr="00665D17">
              <w:t>Гулять всем миром.</w:t>
            </w:r>
          </w:p>
        </w:tc>
        <w:tc>
          <w:tcPr>
            <w:tcW w:w="851" w:type="dxa"/>
          </w:tcPr>
          <w:p w14:paraId="5CD574E6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108B810E" w14:textId="37C1F7A5" w:rsidR="00DA2F6F" w:rsidRPr="00665D17" w:rsidRDefault="009673D1" w:rsidP="007E708A">
            <w:r>
              <w:t>Беседа, индивидуальная работа с текстом</w:t>
            </w:r>
          </w:p>
        </w:tc>
        <w:tc>
          <w:tcPr>
            <w:tcW w:w="3260" w:type="dxa"/>
          </w:tcPr>
          <w:p w14:paraId="0BCA249C" w14:textId="3AF628E4" w:rsidR="00DA2F6F" w:rsidRPr="00665D17" w:rsidRDefault="00DA2F6F" w:rsidP="007E708A">
            <w:r w:rsidRPr="00665D17">
              <w:t>https://infourok.ru/prezentaciya-na-temu-istoki-prazdnovaniy-i-tradiciy-klass-3017248.html</w:t>
            </w:r>
          </w:p>
        </w:tc>
      </w:tr>
      <w:tr w:rsidR="00DA2F6F" w:rsidRPr="00665D17" w14:paraId="1336AC61" w14:textId="77777777" w:rsidTr="00DA2F6F">
        <w:tc>
          <w:tcPr>
            <w:tcW w:w="567" w:type="dxa"/>
          </w:tcPr>
          <w:p w14:paraId="2F418B04" w14:textId="77777777" w:rsidR="00DA2F6F" w:rsidRPr="00665D17" w:rsidRDefault="00DA2F6F" w:rsidP="007E708A">
            <w:pPr>
              <w:jc w:val="center"/>
            </w:pPr>
            <w:r w:rsidRPr="00665D17">
              <w:t>29</w:t>
            </w:r>
          </w:p>
        </w:tc>
        <w:tc>
          <w:tcPr>
            <w:tcW w:w="2410" w:type="dxa"/>
          </w:tcPr>
          <w:p w14:paraId="007EF345" w14:textId="77777777" w:rsidR="00DA2F6F" w:rsidRPr="00665D17" w:rsidRDefault="00DA2F6F" w:rsidP="007E708A">
            <w:r w:rsidRPr="00665D17">
              <w:t>Радоваться всей семьей.</w:t>
            </w:r>
          </w:p>
        </w:tc>
        <w:tc>
          <w:tcPr>
            <w:tcW w:w="851" w:type="dxa"/>
          </w:tcPr>
          <w:p w14:paraId="2147573D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60332115" w14:textId="74041BAB" w:rsidR="00DA2F6F" w:rsidRPr="00665D17" w:rsidRDefault="00912525" w:rsidP="007E708A">
            <w:r>
              <w:t>Беседа</w:t>
            </w:r>
          </w:p>
        </w:tc>
        <w:tc>
          <w:tcPr>
            <w:tcW w:w="3260" w:type="dxa"/>
          </w:tcPr>
          <w:p w14:paraId="6A3876E9" w14:textId="52E2C1D6" w:rsidR="00DA2F6F" w:rsidRPr="00665D17" w:rsidRDefault="00DA2F6F" w:rsidP="007E708A">
            <w:r w:rsidRPr="00665D17">
              <w:t>https://infourok.ru/prezentaciya-na-temu-istoki-prazdnovaniy-i-tradiciy-klass-3017248.html</w:t>
            </w:r>
          </w:p>
        </w:tc>
      </w:tr>
      <w:tr w:rsidR="00DA2F6F" w:rsidRPr="00665D17" w14:paraId="214CBABF" w14:textId="77777777" w:rsidTr="00DA2F6F">
        <w:tc>
          <w:tcPr>
            <w:tcW w:w="567" w:type="dxa"/>
          </w:tcPr>
          <w:p w14:paraId="337FAFA6" w14:textId="77777777" w:rsidR="00DA2F6F" w:rsidRPr="00665D17" w:rsidRDefault="00DA2F6F" w:rsidP="007E708A">
            <w:pPr>
              <w:jc w:val="center"/>
            </w:pPr>
            <w:r w:rsidRPr="00665D17">
              <w:t>30</w:t>
            </w:r>
          </w:p>
        </w:tc>
        <w:tc>
          <w:tcPr>
            <w:tcW w:w="2410" w:type="dxa"/>
          </w:tcPr>
          <w:p w14:paraId="448245CD" w14:textId="77777777" w:rsidR="00DA2F6F" w:rsidRPr="00665D17" w:rsidRDefault="00DA2F6F" w:rsidP="007E708A">
            <w:r w:rsidRPr="00665D17">
              <w:t>Радоваться всей семьей.</w:t>
            </w:r>
          </w:p>
        </w:tc>
        <w:tc>
          <w:tcPr>
            <w:tcW w:w="851" w:type="dxa"/>
          </w:tcPr>
          <w:p w14:paraId="54BCA2C9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37588D1C" w14:textId="546F039E" w:rsidR="00DA2F6F" w:rsidRPr="00665D17" w:rsidRDefault="00912525" w:rsidP="007E708A">
            <w:r>
              <w:t>Рассказ</w:t>
            </w:r>
          </w:p>
        </w:tc>
        <w:tc>
          <w:tcPr>
            <w:tcW w:w="3260" w:type="dxa"/>
          </w:tcPr>
          <w:p w14:paraId="0745F175" w14:textId="24890383" w:rsidR="00DA2F6F" w:rsidRPr="00665D17" w:rsidRDefault="00DA2F6F" w:rsidP="007E708A">
            <w:r w:rsidRPr="00665D17">
              <w:t>https://infourok.ru/prezentaciya-na-temu-istoki-prazdnovaniy-i-tradiciy-klass-3017248.html</w:t>
            </w:r>
          </w:p>
        </w:tc>
      </w:tr>
      <w:tr w:rsidR="00DA2F6F" w:rsidRPr="00665D17" w14:paraId="64A1DB5B" w14:textId="77777777" w:rsidTr="00DA2F6F">
        <w:tc>
          <w:tcPr>
            <w:tcW w:w="567" w:type="dxa"/>
          </w:tcPr>
          <w:p w14:paraId="17A4EF6E" w14:textId="77777777" w:rsidR="00DA2F6F" w:rsidRPr="00665D17" w:rsidRDefault="00DA2F6F" w:rsidP="007E708A">
            <w:pPr>
              <w:jc w:val="center"/>
            </w:pPr>
            <w:r w:rsidRPr="00665D17">
              <w:t>31</w:t>
            </w:r>
          </w:p>
        </w:tc>
        <w:tc>
          <w:tcPr>
            <w:tcW w:w="2410" w:type="dxa"/>
          </w:tcPr>
          <w:p w14:paraId="2D8211B9" w14:textId="77777777" w:rsidR="00DA2F6F" w:rsidRPr="00665D17" w:rsidRDefault="00DA2F6F" w:rsidP="007E708A">
            <w:r w:rsidRPr="00665D17">
              <w:t>Помнить всем Отечеством.</w:t>
            </w:r>
          </w:p>
        </w:tc>
        <w:tc>
          <w:tcPr>
            <w:tcW w:w="851" w:type="dxa"/>
          </w:tcPr>
          <w:p w14:paraId="71EEB9F9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7F055D00" w14:textId="68E446F5" w:rsidR="00DA2F6F" w:rsidRPr="00665D17" w:rsidRDefault="009673D1" w:rsidP="007E708A">
            <w:r>
              <w:t>Беседа, работа в парах</w:t>
            </w:r>
          </w:p>
        </w:tc>
        <w:tc>
          <w:tcPr>
            <w:tcW w:w="3260" w:type="dxa"/>
          </w:tcPr>
          <w:p w14:paraId="2EBEB13A" w14:textId="5B2A40D0" w:rsidR="00DA2F6F" w:rsidRPr="00665D17" w:rsidRDefault="00DA2F6F" w:rsidP="007E708A">
            <w:r w:rsidRPr="00665D17">
              <w:t>https://infourok.ru/prezentaciya-na-temu-istoki-prazdnovaniy-i-tradiciy-klass-3017248.html</w:t>
            </w:r>
          </w:p>
        </w:tc>
      </w:tr>
      <w:tr w:rsidR="00DA2F6F" w:rsidRPr="00665D17" w14:paraId="74D5F51A" w14:textId="77777777" w:rsidTr="00DA2F6F">
        <w:tc>
          <w:tcPr>
            <w:tcW w:w="567" w:type="dxa"/>
          </w:tcPr>
          <w:p w14:paraId="3069115E" w14:textId="77777777" w:rsidR="00DA2F6F" w:rsidRPr="00665D17" w:rsidRDefault="00DA2F6F" w:rsidP="007E708A">
            <w:pPr>
              <w:jc w:val="center"/>
            </w:pPr>
            <w:r w:rsidRPr="00665D17">
              <w:t>32</w:t>
            </w:r>
          </w:p>
        </w:tc>
        <w:tc>
          <w:tcPr>
            <w:tcW w:w="2410" w:type="dxa"/>
          </w:tcPr>
          <w:p w14:paraId="49CC1EC9" w14:textId="77777777" w:rsidR="00DA2F6F" w:rsidRPr="00665D17" w:rsidRDefault="00DA2F6F" w:rsidP="007E708A">
            <w:r w:rsidRPr="00665D17">
              <w:t>Помнить всем Отечеством.</w:t>
            </w:r>
          </w:p>
        </w:tc>
        <w:tc>
          <w:tcPr>
            <w:tcW w:w="851" w:type="dxa"/>
          </w:tcPr>
          <w:p w14:paraId="36C5E47B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70B26160" w14:textId="72BA13D5" w:rsidR="00DA2F6F" w:rsidRPr="00665D17" w:rsidRDefault="00912525" w:rsidP="007E708A">
            <w:r>
              <w:t xml:space="preserve">Групповая </w:t>
            </w:r>
            <w:proofErr w:type="spellStart"/>
            <w:r>
              <w:t>рабта</w:t>
            </w:r>
            <w:proofErr w:type="spellEnd"/>
          </w:p>
        </w:tc>
        <w:tc>
          <w:tcPr>
            <w:tcW w:w="3260" w:type="dxa"/>
          </w:tcPr>
          <w:p w14:paraId="4D7DF968" w14:textId="0BCDC95B" w:rsidR="00DA2F6F" w:rsidRPr="00665D17" w:rsidRDefault="00DA2F6F" w:rsidP="007E708A">
            <w:r w:rsidRPr="00665D17">
              <w:t>https://infourok.ru/prezentaciya-na-temu-istoki-prazdnovaniy-i-tradiciy-klass-3017248.html</w:t>
            </w:r>
          </w:p>
        </w:tc>
      </w:tr>
      <w:tr w:rsidR="00DA2F6F" w:rsidRPr="00665D17" w14:paraId="08B91039" w14:textId="77777777" w:rsidTr="00DA2F6F">
        <w:tc>
          <w:tcPr>
            <w:tcW w:w="567" w:type="dxa"/>
          </w:tcPr>
          <w:p w14:paraId="4F28DCFB" w14:textId="77777777" w:rsidR="00DA2F6F" w:rsidRPr="00665D17" w:rsidRDefault="00DA2F6F" w:rsidP="007E708A">
            <w:pPr>
              <w:jc w:val="center"/>
            </w:pPr>
            <w:r w:rsidRPr="00665D17">
              <w:t>33</w:t>
            </w:r>
          </w:p>
        </w:tc>
        <w:tc>
          <w:tcPr>
            <w:tcW w:w="2410" w:type="dxa"/>
          </w:tcPr>
          <w:p w14:paraId="6DB270CF" w14:textId="77777777" w:rsidR="00DA2F6F" w:rsidRPr="00665D17" w:rsidRDefault="00DA2F6F" w:rsidP="007E708A">
            <w:r w:rsidRPr="00665D17">
              <w:t>Молиться всей церковью.</w:t>
            </w:r>
          </w:p>
        </w:tc>
        <w:tc>
          <w:tcPr>
            <w:tcW w:w="851" w:type="dxa"/>
          </w:tcPr>
          <w:p w14:paraId="719E970E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111DD3EA" w14:textId="41EAAEB9" w:rsidR="00DA2F6F" w:rsidRPr="00665D17" w:rsidRDefault="00912525" w:rsidP="007E708A">
            <w:r>
              <w:t>Рассказ</w:t>
            </w:r>
          </w:p>
        </w:tc>
        <w:tc>
          <w:tcPr>
            <w:tcW w:w="3260" w:type="dxa"/>
          </w:tcPr>
          <w:p w14:paraId="1CD73FD8" w14:textId="064E9E5C" w:rsidR="00DA2F6F" w:rsidRPr="00665D17" w:rsidRDefault="00DA2F6F" w:rsidP="007E708A">
            <w:r w:rsidRPr="00665D17">
              <w:t>https://infourok.ru/prezentaciya-na-temu-istoki-prazdnovaniy-i-tradiciy-klass-3017248.html</w:t>
            </w:r>
          </w:p>
        </w:tc>
      </w:tr>
      <w:tr w:rsidR="00DA2F6F" w:rsidRPr="00665D17" w14:paraId="07C5ED5B" w14:textId="77777777" w:rsidTr="00DA2F6F">
        <w:tc>
          <w:tcPr>
            <w:tcW w:w="567" w:type="dxa"/>
          </w:tcPr>
          <w:p w14:paraId="3EB00A83" w14:textId="77777777" w:rsidR="00DA2F6F" w:rsidRPr="00665D17" w:rsidRDefault="00DA2F6F" w:rsidP="007E708A">
            <w:pPr>
              <w:jc w:val="center"/>
            </w:pPr>
            <w:r w:rsidRPr="00665D17">
              <w:t>34</w:t>
            </w:r>
          </w:p>
        </w:tc>
        <w:tc>
          <w:tcPr>
            <w:tcW w:w="2410" w:type="dxa"/>
          </w:tcPr>
          <w:p w14:paraId="02901916" w14:textId="77777777" w:rsidR="00DA2F6F" w:rsidRPr="00665D17" w:rsidRDefault="00DA2F6F" w:rsidP="007E708A">
            <w:r w:rsidRPr="00665D17">
              <w:t>Потрудиться душой.</w:t>
            </w:r>
          </w:p>
        </w:tc>
        <w:tc>
          <w:tcPr>
            <w:tcW w:w="851" w:type="dxa"/>
          </w:tcPr>
          <w:p w14:paraId="6D1F1E22" w14:textId="77777777" w:rsidR="00DA2F6F" w:rsidRPr="00665D17" w:rsidRDefault="00DA2F6F" w:rsidP="007E708A">
            <w:pPr>
              <w:jc w:val="center"/>
            </w:pPr>
            <w:r w:rsidRPr="00665D17">
              <w:t>1</w:t>
            </w:r>
          </w:p>
        </w:tc>
        <w:tc>
          <w:tcPr>
            <w:tcW w:w="3402" w:type="dxa"/>
          </w:tcPr>
          <w:p w14:paraId="7766C753" w14:textId="64A537B6" w:rsidR="00DA2F6F" w:rsidRPr="00665D17" w:rsidRDefault="009673D1" w:rsidP="007E708A">
            <w:r>
              <w:t>Беседа</w:t>
            </w:r>
          </w:p>
        </w:tc>
        <w:tc>
          <w:tcPr>
            <w:tcW w:w="3260" w:type="dxa"/>
          </w:tcPr>
          <w:p w14:paraId="586DCFB3" w14:textId="40577D18" w:rsidR="00DA2F6F" w:rsidRPr="00665D17" w:rsidRDefault="00DA2F6F" w:rsidP="007E708A">
            <w:r w:rsidRPr="00665D17">
              <w:t>https://infourok.ru/prezentaciya-na-temu-istoki-prazdnovaniy-i-tradiciy-klass-3017248.html</w:t>
            </w:r>
          </w:p>
        </w:tc>
      </w:tr>
    </w:tbl>
    <w:p w14:paraId="27526469" w14:textId="77777777" w:rsidR="00665D17" w:rsidRPr="00665D17" w:rsidRDefault="00665D17" w:rsidP="00665D17">
      <w:pPr>
        <w:spacing w:line="276" w:lineRule="auto"/>
        <w:ind w:firstLine="720"/>
      </w:pPr>
    </w:p>
    <w:p w14:paraId="04358B63" w14:textId="42C2A396" w:rsidR="00AB3402" w:rsidRPr="00AB3402" w:rsidRDefault="00AB3402" w:rsidP="009673D1">
      <w:pPr>
        <w:spacing w:line="276" w:lineRule="auto"/>
        <w:rPr>
          <w:b/>
          <w:bCs/>
        </w:rPr>
        <w:sectPr w:rsidR="00AB3402" w:rsidRPr="00AB3402" w:rsidSect="00AB3402">
          <w:pgSz w:w="11906" w:h="16838"/>
          <w:pgMar w:top="1135" w:right="849" w:bottom="1134" w:left="1701" w:header="709" w:footer="709" w:gutter="0"/>
          <w:cols w:space="720"/>
        </w:sectPr>
      </w:pPr>
    </w:p>
    <w:p w14:paraId="722B5189" w14:textId="77777777" w:rsidR="006322E5" w:rsidRDefault="006322E5"/>
    <w:tbl>
      <w:tblPr>
        <w:tblStyle w:val="myTableStyle"/>
        <w:tblOverlap w:val="never"/>
        <w:tblW w:w="6000" w:type="dxa"/>
        <w:jc w:val="center"/>
      </w:tblPr>
      <w:tblGrid>
        <w:gridCol w:w="1"/>
        <w:gridCol w:w="1"/>
      </w:tblGrid>
      <w:tr>
        <w:trPr/>
        <w:tc>
          <w:tcPr>
            <w:gridSpan w:val="3"/>
            <w:tcMar>
              <w:left w:w="350" w:type="dxa"/>
              <w:right w:w="350" w:type="dxa"/>
              <w:top w:w="150" w:type="dxa"/>
              <w:bottom w:w="0" w:type="dxa"/>
            </w:tcMar>
          </w:tcPr>
          <w:p>
            <w:pPr>
              <w:jc w:val="center"/>
              <w:rPr>
                <w:b w:val="on"/>
                <w:bCs w:val="on"/>
                <w:sz w:val="36"/>
                <w:szCs w:val="36"/>
              </w:rPr>
            </w:pPr>
            <w:r>
              <w:rPr>
                <w:b w:val="on"/>
                <w:bCs w:val="on"/>
                <w:sz w:val="36"/>
                <w:szCs w:val="36"/>
              </w:rPr>
              <w:t xml:space="preserve">ДОКУМЕНТ ПОДПИСАН ЭЛЕКТРОННОЙ ПОДПИСЬЮ</w:t>
            </w:r>
          </w:p>
        </w:tc>
      </w:tr>
      <w:tr>
        <w:trPr/>
        <w:tc>
          <w:tcPr>
            <w:gridSpan w:val="3"/>
            <w:tcMar>
              <w:left w:w="0" w:type="dxa"/>
              <w:right w:w="0" w:type="dxa"/>
              <w:bottom w:w="150" w:type="dxa"/>
            </w:tcMar>
          </w:tcPr>
          <w:p>
            <w:pPr>
              <w:shd w:val="clear" w:fill="000000"/>
              <w:jc w:val="center"/>
              <w:spacing w:before="50" w:after="50" w:line="240" w:lineRule="auto"/>
              <w:rPr>
                <w:b w:val="on"/>
                <w:bCs w:val="on"/>
                <w:color w:val="ffffff"/>
              </w:rPr>
            </w:pPr>
            <w:r>
              <w:rPr>
                <w:b w:val="on"/>
                <w:bCs w:val="on"/>
                <w:color w:val="ffffff"/>
              </w:rPr>
              <w:t xml:space="preserve">СВЕДЕНИЯ О СЕРТИФИКАТЕ ЭП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Сертификат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634721627414093995837494482188458045512377282780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Владелец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Манайчева Елена Леонидовна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Действителен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С 23.06.2023 по 22.06.2024</w:t>
            </w:r>
          </w:p>
        </w:tc>
      </w:tr>
    </w:tbl>
    <w:sectPr xmlns:w="http://schemas.openxmlformats.org/wordprocessingml/2006/main" w:rsidR="006322E5" w:rsidSect="006322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:comments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24584">
    <w:multiLevelType w:val="hybridMultilevel"/>
    <w:lvl w:ilvl="0" w:tplc="40218795">
      <w:start w:val="1"/>
      <w:numFmt w:val="decimal"/>
      <w:lvlText w:val="%1."/>
      <w:lvlJc w:val="left"/>
      <w:pPr>
        <w:ind w:left="720" w:hanging="360"/>
      </w:pPr>
    </w:lvl>
    <w:lvl w:ilvl="1" w:tplc="40218795" w:tentative="1">
      <w:start w:val="1"/>
      <w:numFmt w:val="lowerLetter"/>
      <w:lvlText w:val="%2."/>
      <w:lvlJc w:val="left"/>
      <w:pPr>
        <w:ind w:left="1440" w:hanging="360"/>
      </w:pPr>
    </w:lvl>
    <w:lvl w:ilvl="2" w:tplc="40218795" w:tentative="1">
      <w:start w:val="1"/>
      <w:numFmt w:val="lowerRoman"/>
      <w:lvlText w:val="%3."/>
      <w:lvlJc w:val="right"/>
      <w:pPr>
        <w:ind w:left="2160" w:hanging="180"/>
      </w:pPr>
    </w:lvl>
    <w:lvl w:ilvl="3" w:tplc="40218795" w:tentative="1">
      <w:start w:val="1"/>
      <w:numFmt w:val="decimal"/>
      <w:lvlText w:val="%4."/>
      <w:lvlJc w:val="left"/>
      <w:pPr>
        <w:ind w:left="2880" w:hanging="360"/>
      </w:pPr>
    </w:lvl>
    <w:lvl w:ilvl="4" w:tplc="40218795" w:tentative="1">
      <w:start w:val="1"/>
      <w:numFmt w:val="lowerLetter"/>
      <w:lvlText w:val="%5."/>
      <w:lvlJc w:val="left"/>
      <w:pPr>
        <w:ind w:left="3600" w:hanging="360"/>
      </w:pPr>
    </w:lvl>
    <w:lvl w:ilvl="5" w:tplc="40218795" w:tentative="1">
      <w:start w:val="1"/>
      <w:numFmt w:val="lowerRoman"/>
      <w:lvlText w:val="%6."/>
      <w:lvlJc w:val="right"/>
      <w:pPr>
        <w:ind w:left="4320" w:hanging="180"/>
      </w:pPr>
    </w:lvl>
    <w:lvl w:ilvl="6" w:tplc="40218795" w:tentative="1">
      <w:start w:val="1"/>
      <w:numFmt w:val="decimal"/>
      <w:lvlText w:val="%7."/>
      <w:lvlJc w:val="left"/>
      <w:pPr>
        <w:ind w:left="5040" w:hanging="360"/>
      </w:pPr>
    </w:lvl>
    <w:lvl w:ilvl="7" w:tplc="40218795" w:tentative="1">
      <w:start w:val="1"/>
      <w:numFmt w:val="lowerLetter"/>
      <w:lvlText w:val="%8."/>
      <w:lvlJc w:val="left"/>
      <w:pPr>
        <w:ind w:left="5760" w:hanging="360"/>
      </w:pPr>
    </w:lvl>
    <w:lvl w:ilvl="8" w:tplc="4021879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583">
    <w:multiLevelType w:val="hybridMultilevel"/>
    <w:lvl w:ilvl="0" w:tplc="91557735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 w15:restartNumberingAfterBreak="0">
    <w:nsid w:val="06C022C4"/>
    <w:multiLevelType w:val="hybridMultilevel"/>
    <w:tmpl w:val="85D84DEC"/>
    <w:lvl w:ilvl="0" w:tplc="B1CC8D20">
      <w:start w:val="1"/>
      <w:numFmt w:val="bullet"/>
      <w:lvlText w:val=""/>
      <w:lvlJc w:val="left"/>
      <w:pPr>
        <w:tabs>
          <w:tab w:val="num" w:pos="1637"/>
        </w:tabs>
        <w:ind w:left="1637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2357"/>
        </w:tabs>
        <w:ind w:left="2357" w:hanging="360"/>
      </w:pPr>
    </w:lvl>
    <w:lvl w:ilvl="2" w:tplc="04190005">
      <w:start w:val="1"/>
      <w:numFmt w:val="decimal"/>
      <w:lvlText w:val="%3."/>
      <w:lvlJc w:val="left"/>
      <w:pPr>
        <w:tabs>
          <w:tab w:val="num" w:pos="3077"/>
        </w:tabs>
        <w:ind w:left="3077" w:hanging="360"/>
      </w:pPr>
    </w:lvl>
    <w:lvl w:ilvl="3" w:tplc="04190001">
      <w:start w:val="1"/>
      <w:numFmt w:val="decimal"/>
      <w:lvlText w:val="%4."/>
      <w:lvlJc w:val="left"/>
      <w:pPr>
        <w:tabs>
          <w:tab w:val="num" w:pos="3797"/>
        </w:tabs>
        <w:ind w:left="3797" w:hanging="360"/>
      </w:pPr>
    </w:lvl>
    <w:lvl w:ilvl="4" w:tplc="04190003">
      <w:start w:val="1"/>
      <w:numFmt w:val="decimal"/>
      <w:lvlText w:val="%5."/>
      <w:lvlJc w:val="left"/>
      <w:pPr>
        <w:tabs>
          <w:tab w:val="num" w:pos="4517"/>
        </w:tabs>
        <w:ind w:left="4517" w:hanging="360"/>
      </w:pPr>
    </w:lvl>
    <w:lvl w:ilvl="5" w:tplc="04190005">
      <w:start w:val="1"/>
      <w:numFmt w:val="decimal"/>
      <w:lvlText w:val="%6."/>
      <w:lvlJc w:val="left"/>
      <w:pPr>
        <w:tabs>
          <w:tab w:val="num" w:pos="5237"/>
        </w:tabs>
        <w:ind w:left="5237" w:hanging="360"/>
      </w:pPr>
    </w:lvl>
    <w:lvl w:ilvl="6" w:tplc="04190001">
      <w:start w:val="1"/>
      <w:numFmt w:val="decimal"/>
      <w:lvlText w:val="%7."/>
      <w:lvlJc w:val="left"/>
      <w:pPr>
        <w:tabs>
          <w:tab w:val="num" w:pos="5957"/>
        </w:tabs>
        <w:ind w:left="5957" w:hanging="360"/>
      </w:pPr>
    </w:lvl>
    <w:lvl w:ilvl="7" w:tplc="04190003">
      <w:start w:val="1"/>
      <w:numFmt w:val="decimal"/>
      <w:lvlText w:val="%8."/>
      <w:lvlJc w:val="left"/>
      <w:pPr>
        <w:tabs>
          <w:tab w:val="num" w:pos="6677"/>
        </w:tabs>
        <w:ind w:left="6677" w:hanging="360"/>
      </w:pPr>
    </w:lvl>
    <w:lvl w:ilvl="8" w:tplc="04190005">
      <w:start w:val="1"/>
      <w:numFmt w:val="decimal"/>
      <w:lvlText w:val="%9."/>
      <w:lvlJc w:val="left"/>
      <w:pPr>
        <w:tabs>
          <w:tab w:val="num" w:pos="7397"/>
        </w:tabs>
        <w:ind w:left="7397" w:hanging="360"/>
      </w:pPr>
    </w:lvl>
  </w:abstractNum>
  <w:abstractNum w:abstractNumId="1" w15:restartNumberingAfterBreak="0">
    <w:nsid w:val="0BF1478A"/>
    <w:multiLevelType w:val="hybridMultilevel"/>
    <w:tmpl w:val="6AE0A9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826345"/>
    <w:multiLevelType w:val="hybridMultilevel"/>
    <w:tmpl w:val="2B8878B2"/>
    <w:lvl w:ilvl="0" w:tplc="B1CC8D2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8855C61"/>
    <w:multiLevelType w:val="multilevel"/>
    <w:tmpl w:val="84D213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C410E9B"/>
    <w:multiLevelType w:val="hybridMultilevel"/>
    <w:tmpl w:val="1B48E8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DD131C"/>
    <w:multiLevelType w:val="hybridMultilevel"/>
    <w:tmpl w:val="AF48010E"/>
    <w:lvl w:ilvl="0" w:tplc="B1CC8D2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01618EB"/>
    <w:multiLevelType w:val="hybridMultilevel"/>
    <w:tmpl w:val="6E90E3D6"/>
    <w:lvl w:ilvl="0" w:tplc="B1CC8D2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0C54D49"/>
    <w:multiLevelType w:val="hybridMultilevel"/>
    <w:tmpl w:val="45A6721C"/>
    <w:lvl w:ilvl="0" w:tplc="B1CC8D2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4EB0B3D"/>
    <w:multiLevelType w:val="multilevel"/>
    <w:tmpl w:val="8EE2F2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7A35036"/>
    <w:multiLevelType w:val="multilevel"/>
    <w:tmpl w:val="EB5487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74E5858"/>
    <w:multiLevelType w:val="hybridMultilevel"/>
    <w:tmpl w:val="F6F000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9830357"/>
    <w:multiLevelType w:val="hybridMultilevel"/>
    <w:tmpl w:val="D2C8CE4A"/>
    <w:lvl w:ilvl="0" w:tplc="B1CC8D2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2991FC0"/>
    <w:multiLevelType w:val="hybridMultilevel"/>
    <w:tmpl w:val="0BCE4F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6A02E3"/>
    <w:multiLevelType w:val="hybridMultilevel"/>
    <w:tmpl w:val="50949A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FC331A4"/>
    <w:multiLevelType w:val="hybridMultilevel"/>
    <w:tmpl w:val="664E4F78"/>
    <w:lvl w:ilvl="0" w:tplc="B1CC8D2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0744334"/>
    <w:multiLevelType w:val="hybridMultilevel"/>
    <w:tmpl w:val="DBC6FCEA"/>
    <w:lvl w:ilvl="0" w:tplc="B1CC8D20">
      <w:start w:val="1"/>
      <w:numFmt w:val="bullet"/>
      <w:lvlText w:val="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C9218C5"/>
    <w:multiLevelType w:val="hybridMultilevel"/>
    <w:tmpl w:val="18AAA9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040528B"/>
    <w:multiLevelType w:val="hybridMultilevel"/>
    <w:tmpl w:val="0C78C0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4F2515E"/>
    <w:multiLevelType w:val="hybridMultilevel"/>
    <w:tmpl w:val="B69AD6AE"/>
    <w:lvl w:ilvl="0" w:tplc="CB309DF0">
      <w:start w:val="1"/>
      <w:numFmt w:val="bullet"/>
      <w:lvlText w:val=""/>
      <w:lvlJc w:val="left"/>
      <w:pPr>
        <w:tabs>
          <w:tab w:val="num" w:pos="540"/>
        </w:tabs>
        <w:ind w:left="54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685552B0"/>
    <w:multiLevelType w:val="multilevel"/>
    <w:tmpl w:val="E69EE0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DE8752E"/>
    <w:multiLevelType w:val="hybridMultilevel"/>
    <w:tmpl w:val="F24622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8"/>
  </w:num>
  <w:num w:numId="6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5"/>
  </w:num>
  <w:num w:numId="8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</w:num>
  <w:num w:numId="10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</w:num>
  <w:num w:numId="16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4"/>
  </w:num>
  <w:num w:numId="18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6"/>
  </w:num>
  <w:num w:numId="20">
    <w:abstractNumId w:val="13"/>
  </w:num>
  <w:num w:numId="21">
    <w:abstractNumId w:val="4"/>
  </w:num>
  <w:num w:numId="22">
    <w:abstractNumId w:val="10"/>
  </w:num>
  <w:num w:numId="23">
    <w:abstractNumId w:val="20"/>
  </w:num>
  <w:num w:numId="24">
    <w:abstractNumId w:val="1"/>
  </w:num>
  <w:num w:numId="25">
    <w:abstractNumId w:val="12"/>
  </w:num>
  <w:num w:numId="26">
    <w:abstractNumId w:val="17"/>
  </w:num>
  <w:num w:numId="27">
    <w:abstractNumId w:val="19"/>
  </w:num>
  <w:num w:numId="28">
    <w:abstractNumId w:val="8"/>
  </w:num>
  <w:num w:numId="29">
    <w:abstractNumId w:val="9"/>
  </w:num>
  <w:num w:numId="30">
    <w:abstractNumId w:val="3"/>
  </w:num>
  <w:num w:numId="24583">
    <w:abstractNumId w:val="24583"/>
  </w:num>
  <w:num w:numId="24584">
    <w:abstractNumId w:val="24584"/>
  </w:num>
</w:numbering>
</file>

<file path=word/people.xml><?xml version="1.0" encoding="utf-8"?>
<w15:people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4A56"/>
    <w:rsid w:val="00214B79"/>
    <w:rsid w:val="0025735D"/>
    <w:rsid w:val="002756B4"/>
    <w:rsid w:val="002D03AF"/>
    <w:rsid w:val="0045175B"/>
    <w:rsid w:val="006322E5"/>
    <w:rsid w:val="00665D17"/>
    <w:rsid w:val="0068348F"/>
    <w:rsid w:val="006D63AD"/>
    <w:rsid w:val="008D3EC4"/>
    <w:rsid w:val="008F76B2"/>
    <w:rsid w:val="00912525"/>
    <w:rsid w:val="009673D1"/>
    <w:rsid w:val="00A4268D"/>
    <w:rsid w:val="00A74A56"/>
    <w:rsid w:val="00A87048"/>
    <w:rsid w:val="00AB3402"/>
    <w:rsid w:val="00BC532C"/>
    <w:rsid w:val="00C731E0"/>
    <w:rsid w:val="00C77320"/>
    <w:rsid w:val="00CD6B4A"/>
    <w:rsid w:val="00D00F6C"/>
    <w:rsid w:val="00DA2F6F"/>
    <w:rsid w:val="00DC7A1A"/>
    <w:rsid w:val="00E925FA"/>
    <w:rsid w:val="00EA13BA"/>
    <w:rsid w:val="00ED4879"/>
    <w:rsid w:val="00FA4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DB15FA"/>
  <w15:docId w15:val="{05C7BF13-9EE0-47BF-8086-86E6A5A743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74A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A74A56"/>
    <w:pPr>
      <w:keepNext/>
      <w:jc w:val="center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A74A5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nhideWhenUsed/>
    <w:rsid w:val="00A74A56"/>
    <w:pPr>
      <w:spacing w:before="100" w:beforeAutospacing="1" w:after="100" w:afterAutospacing="1"/>
    </w:pPr>
  </w:style>
  <w:style w:type="paragraph" w:styleId="a4">
    <w:name w:val="header"/>
    <w:basedOn w:val="a"/>
    <w:link w:val="a5"/>
    <w:semiHidden/>
    <w:unhideWhenUsed/>
    <w:rsid w:val="00A74A5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semiHidden/>
    <w:rsid w:val="00A74A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semiHidden/>
    <w:unhideWhenUsed/>
    <w:rsid w:val="00A74A5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semiHidden/>
    <w:rsid w:val="00A74A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Без интервала Знак"/>
    <w:basedOn w:val="a0"/>
    <w:link w:val="a9"/>
    <w:locked/>
    <w:rsid w:val="00A74A56"/>
    <w:rPr>
      <w:rFonts w:ascii="Cambria" w:hAnsi="Cambria"/>
      <w:lang w:val="en-US" w:bidi="en-US"/>
    </w:rPr>
  </w:style>
  <w:style w:type="paragraph" w:styleId="a9">
    <w:name w:val="No Spacing"/>
    <w:basedOn w:val="a"/>
    <w:link w:val="a8"/>
    <w:uiPriority w:val="1"/>
    <w:qFormat/>
    <w:rsid w:val="00A74A56"/>
    <w:rPr>
      <w:rFonts w:ascii="Cambria" w:eastAsiaTheme="minorHAnsi" w:hAnsi="Cambria" w:cstheme="minorBidi"/>
      <w:sz w:val="22"/>
      <w:szCs w:val="22"/>
      <w:lang w:val="en-US" w:eastAsia="en-US" w:bidi="en-US"/>
    </w:rPr>
  </w:style>
  <w:style w:type="paragraph" w:customStyle="1" w:styleId="1">
    <w:name w:val="Знак1"/>
    <w:basedOn w:val="a"/>
    <w:rsid w:val="00A74A56"/>
    <w:pPr>
      <w:spacing w:before="100" w:beforeAutospacing="1" w:after="100" w:afterAutospacing="1"/>
    </w:pPr>
    <w:rPr>
      <w:color w:val="000000"/>
      <w:u w:color="000000"/>
      <w:lang w:val="en-US" w:eastAsia="en-US"/>
    </w:rPr>
  </w:style>
  <w:style w:type="table" w:styleId="aa">
    <w:name w:val="Table Grid"/>
    <w:basedOn w:val="a1"/>
    <w:uiPriority w:val="39"/>
    <w:rsid w:val="00A74A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4">
    <w:name w:val="Style4"/>
    <w:basedOn w:val="a"/>
    <w:uiPriority w:val="99"/>
    <w:rsid w:val="008F76B2"/>
    <w:pPr>
      <w:widowControl w:val="0"/>
      <w:autoSpaceDE w:val="0"/>
      <w:autoSpaceDN w:val="0"/>
      <w:adjustRightInd w:val="0"/>
      <w:spacing w:line="462" w:lineRule="exact"/>
      <w:ind w:firstLine="686"/>
      <w:jc w:val="both"/>
    </w:pPr>
  </w:style>
  <w:style w:type="character" w:customStyle="1" w:styleId="FontStyle16">
    <w:name w:val="Font Style16"/>
    <w:uiPriority w:val="99"/>
    <w:rsid w:val="008F76B2"/>
    <w:rPr>
      <w:rFonts w:ascii="Times New Roman" w:hAnsi="Times New Roman" w:cs="Times New Roman" w:hint="default"/>
      <w:sz w:val="24"/>
    </w:rPr>
  </w:style>
  <w:style w:type="paragraph" w:styleId="ab">
    <w:name w:val="List Paragraph"/>
    <w:basedOn w:val="a"/>
    <w:uiPriority w:val="34"/>
    <w:qFormat/>
    <w:rsid w:val="008F76B2"/>
    <w:pPr>
      <w:ind w:left="720"/>
      <w:contextualSpacing/>
    </w:pPr>
  </w:style>
  <w:style w:type="paragraph" w:customStyle="1" w:styleId="Textbody">
    <w:name w:val="Text body"/>
    <w:basedOn w:val="a"/>
    <w:rsid w:val="00DC7A1A"/>
    <w:pPr>
      <w:widowControl w:val="0"/>
      <w:suppressAutoHyphens/>
      <w:autoSpaceDN w:val="0"/>
      <w:spacing w:after="120"/>
    </w:pPr>
    <w:rPr>
      <w:rFonts w:eastAsia="SimSun" w:cs="Mangal"/>
      <w:kern w:val="3"/>
      <w:lang w:eastAsia="zh-CN" w:bidi="hi-IN"/>
    </w:rPr>
  </w:style>
  <w:style w:type="character" w:customStyle="1" w:styleId="c34">
    <w:name w:val="c34"/>
    <w:basedOn w:val="a0"/>
    <w:rsid w:val="00DC7A1A"/>
  </w:style>
  <w:style w:type="paragraph" w:customStyle="1" w:styleId="c39">
    <w:name w:val="c39"/>
    <w:basedOn w:val="a"/>
    <w:rsid w:val="00DC7A1A"/>
    <w:pPr>
      <w:spacing w:before="100" w:beforeAutospacing="1" w:after="100" w:afterAutospacing="1"/>
    </w:pPr>
  </w:style>
  <w:style w:type="character" w:customStyle="1" w:styleId="c2">
    <w:name w:val="c2"/>
    <w:basedOn w:val="a0"/>
    <w:rsid w:val="00DC7A1A"/>
  </w:style>
  <w:style w:type="paragraph" w:customStyle="1" w:styleId="c15">
    <w:name w:val="c15"/>
    <w:basedOn w:val="a"/>
    <w:rsid w:val="00DC7A1A"/>
    <w:pPr>
      <w:spacing w:before="100" w:beforeAutospacing="1" w:after="100" w:afterAutospacing="1"/>
    </w:pPr>
  </w:style>
  <w:style w:type="character" w:customStyle="1" w:styleId="c3">
    <w:name w:val="c3"/>
    <w:basedOn w:val="a0"/>
    <w:rsid w:val="00DC7A1A"/>
  </w:style>
  <w:style w:type="character" w:customStyle="1" w:styleId="c31">
    <w:name w:val="c31"/>
    <w:basedOn w:val="a0"/>
    <w:rsid w:val="00DC7A1A"/>
  </w:style>
  <w:style w:type="character" w:customStyle="1" w:styleId="c27">
    <w:name w:val="c27"/>
    <w:basedOn w:val="a0"/>
    <w:rsid w:val="00DC7A1A"/>
  </w:style>
  <w:style w:type="character" w:customStyle="1" w:styleId="c91">
    <w:name w:val="c91"/>
    <w:basedOn w:val="a0"/>
    <w:rsid w:val="00DC7A1A"/>
  </w:style>
  <w:style w:type="paragraph" w:customStyle="1" w:styleId="c62">
    <w:name w:val="c62"/>
    <w:basedOn w:val="a"/>
    <w:rsid w:val="00DC7A1A"/>
    <w:pPr>
      <w:spacing w:before="100" w:beforeAutospacing="1" w:after="100" w:afterAutospacing="1"/>
    </w:pPr>
  </w:style>
  <w:style w:type="paragraph" w:customStyle="1" w:styleId="c21">
    <w:name w:val="c21"/>
    <w:basedOn w:val="a"/>
    <w:rsid w:val="00DC7A1A"/>
    <w:pPr>
      <w:spacing w:before="100" w:beforeAutospacing="1" w:after="100" w:afterAutospacing="1"/>
    </w:pPr>
  </w:style>
  <w:style w:type="table" w:customStyle="1" w:styleId="10">
    <w:name w:val="Сетка таблицы1"/>
    <w:basedOn w:val="a1"/>
    <w:next w:val="aa"/>
    <w:uiPriority w:val="39"/>
    <w:rsid w:val="008D3E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Hyperlink"/>
    <w:basedOn w:val="a0"/>
    <w:uiPriority w:val="99"/>
    <w:unhideWhenUsed/>
    <w:rsid w:val="00AB3402"/>
    <w:rPr>
      <w:color w:val="0000FF" w:themeColor="hyperlink"/>
      <w:u w:val="single"/>
    </w:rPr>
  </w:style>
  <w:style w:type="character" w:styleId="ad">
    <w:name w:val="Unresolved Mention"/>
    <w:basedOn w:val="a0"/>
    <w:uiPriority w:val="99"/>
    <w:semiHidden/>
    <w:unhideWhenUsed/>
    <w:rsid w:val="00AB3402"/>
    <w:rPr>
      <w:color w:val="605E5C"/>
      <w:shd w:val="clear" w:color="auto" w:fill="E1DFDD"/>
    </w:rPr>
  </w:style>
  <w:style w:type="character" w:styleId="DefaultParagraphFontPHPDOCX">
    <w:name w:val="Default Paragraph Font PHPDOCX"/>
    <w:uiPriority w:val="1"/>
    <w:semiHidden/>
    <w:unhideWhenUsed/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xmlns:w="http://schemas.openxmlformats.org/wordprocessingml/2006/main" w:type="table" w:customStyle="1" w:styleId="myTableStyle">
    <w:name w:val="myTableStyle"/>
    <w:tblPr>
      <w:tblBorders>
        <w:top w:val="single" w:color="000000" w:sz="16" w:space="0"/>
        <w:left w:val="single" w:color="000000" w:sz="16" w:space="0"/>
        <w:bottom w:val="single" w:color="000000" w:sz="16" w:space="0"/>
        <w:right w:val="single" w:color="000000" w:sz="16" w:space="0"/>
        <w:insideH w:val="nil" w:color="000000" w:sz="16" w:space="0"/>
        <w:insideV w:val="nil" w:color="000000" w:sz="16" w:space="0"/>
      </w:tblBorders>
      <w:tblCellMar>
        <w:left w:w="150" w:type="dxa"/>
        <w:right w:w="150" w:type="dxa"/>
        <w:top w:w="0" w:type="dxa"/>
        <w:bottom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1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8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84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
<Relationships xmlns="http://schemas.openxmlformats.org/package/2006/relationships"><Relationship Id="rId13" Type="http://schemas.openxmlformats.org/officeDocument/2006/relationships/hyperlink" Target="https://infourok" TargetMode="External"/><Relationship Id="rId18" Type="http://schemas.openxmlformats.org/officeDocument/2006/relationships/hyperlink" Target="https://nsportal" TargetMode="External"/><Relationship Id="rId26" Type="http://schemas.openxmlformats.org/officeDocument/2006/relationships/hyperlink" Target="https://nsportal" TargetMode="External"/><Relationship Id="rId39" Type="http://schemas.openxmlformats.org/officeDocument/2006/relationships/hyperlink" Target="https://nsportal" TargetMode="External"/><Relationship Id="rId21" Type="http://schemas.openxmlformats.org/officeDocument/2006/relationships/hyperlink" Target="https://infourok" TargetMode="External"/><Relationship Id="rId34" Type="http://schemas.openxmlformats.org/officeDocument/2006/relationships/hyperlink" Target="https://infourok" TargetMode="External"/><Relationship Id="rId7" Type="http://schemas.openxmlformats.org/officeDocument/2006/relationships/hyperlink" Target="https://nsportal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infourok" TargetMode="External"/><Relationship Id="rId20" Type="http://schemas.openxmlformats.org/officeDocument/2006/relationships/hyperlink" Target="https://nsportal" TargetMode="External"/><Relationship Id="rId29" Type="http://schemas.openxmlformats.org/officeDocument/2006/relationships/hyperlink" Target="https://nsportal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s://infourok" TargetMode="External"/><Relationship Id="rId11" Type="http://schemas.openxmlformats.org/officeDocument/2006/relationships/hyperlink" Target="https://infourok" TargetMode="External"/><Relationship Id="rId24" Type="http://schemas.openxmlformats.org/officeDocument/2006/relationships/hyperlink" Target="https://infourok" TargetMode="External"/><Relationship Id="rId32" Type="http://schemas.openxmlformats.org/officeDocument/2006/relationships/hyperlink" Target="https://infourok" TargetMode="External"/><Relationship Id="rId37" Type="http://schemas.openxmlformats.org/officeDocument/2006/relationships/hyperlink" Target="https://nsportal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infourok" TargetMode="External"/><Relationship Id="rId23" Type="http://schemas.openxmlformats.org/officeDocument/2006/relationships/hyperlink" Target="https://infourok" TargetMode="External"/><Relationship Id="rId28" Type="http://schemas.openxmlformats.org/officeDocument/2006/relationships/hyperlink" Target="https://infourok" TargetMode="External"/><Relationship Id="rId36" Type="http://schemas.openxmlformats.org/officeDocument/2006/relationships/hyperlink" Target="https://nsportal" TargetMode="External"/><Relationship Id="rId10" Type="http://schemas.openxmlformats.org/officeDocument/2006/relationships/hyperlink" Target="https://nsportal" TargetMode="External"/><Relationship Id="rId19" Type="http://schemas.openxmlformats.org/officeDocument/2006/relationships/hyperlink" Target="https://infourok" TargetMode="External"/><Relationship Id="rId31" Type="http://schemas.openxmlformats.org/officeDocument/2006/relationships/hyperlink" Target="https://infourok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nsportal" TargetMode="External"/><Relationship Id="rId14" Type="http://schemas.openxmlformats.org/officeDocument/2006/relationships/hyperlink" Target="https://infourok" TargetMode="External"/><Relationship Id="rId22" Type="http://schemas.openxmlformats.org/officeDocument/2006/relationships/hyperlink" Target="https://infourok" TargetMode="External"/><Relationship Id="rId27" Type="http://schemas.openxmlformats.org/officeDocument/2006/relationships/hyperlink" Target="https://infourok" TargetMode="External"/><Relationship Id="rId30" Type="http://schemas.openxmlformats.org/officeDocument/2006/relationships/hyperlink" Target="https://infourok" TargetMode="External"/><Relationship Id="rId35" Type="http://schemas.openxmlformats.org/officeDocument/2006/relationships/hyperlink" Target="https://nsportal" TargetMode="External"/><Relationship Id="rId8" Type="http://schemas.openxmlformats.org/officeDocument/2006/relationships/hyperlink" Target="https://nsportal" TargetMode="External"/><Relationship Id="rId3" Type="http://schemas.openxmlformats.org/officeDocument/2006/relationships/styles" Target="styles.xml"/><Relationship Id="rId12" Type="http://schemas.openxmlformats.org/officeDocument/2006/relationships/hyperlink" Target="https://infourok" TargetMode="External"/><Relationship Id="rId17" Type="http://schemas.openxmlformats.org/officeDocument/2006/relationships/hyperlink" Target="https://infourok" TargetMode="External"/><Relationship Id="rId25" Type="http://schemas.openxmlformats.org/officeDocument/2006/relationships/hyperlink" Target="https://nsportal" TargetMode="External"/><Relationship Id="rId33" Type="http://schemas.openxmlformats.org/officeDocument/2006/relationships/hyperlink" Target="https://infourok" TargetMode="External"/><Relationship Id="rId38" Type="http://schemas.openxmlformats.org/officeDocument/2006/relationships/hyperlink" Target="https://nsportal" TargetMode="External"/><Relationship Id="rId206731954" Type="http://schemas.openxmlformats.org/officeDocument/2006/relationships/footnotes" Target="footnotes.xml"/><Relationship Id="rId962449507" Type="http://schemas.openxmlformats.org/officeDocument/2006/relationships/endnotes" Target="endnotes.xml"/><Relationship Id="rId622043112" Type="http://schemas.openxmlformats.org/officeDocument/2006/relationships/comments" Target="comments.xml"/><Relationship Id="rId800425058" Type="http://schemas.microsoft.com/office/2011/relationships/commentsExtended" Target="commentsExtended.xml"/><Relationship Id="rId228907568" Type="http://schemas.microsoft.com/office/2011/relationships/people" Target="people.xml"/></Relationships>
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Type="http://www.w3.org/2000/09/xmldsig#Object" URI="#idPackageObject">
      <DigestMethod Algorithm="http://www.w3.org/2000/09/xmldsig#sha1"/>
      <DigestValue>pDSpm/U/q0UoWuLZ242keVB4j9E=</DigestValue>
    </Reference>
    <Reference Type="http://www.w3.org/2000/09/xmldsig#Object" URI="#idOfficeObject">
      <DigestMethod Algorithm="http://www.w3.org/2000/09/xmldsig#sha1"/>
      <DigestValue>qHaQ7908NIwzGU7HYBA+z0wQ+Vo=</DigestValue>
    </Reference>
  </SignedInfo>
  <SignatureValue>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</SignatureValue>
  <KeyInfo>
    <X509Data>
      <X509Certificate>MIIFpTCCA40CFG8t5vJszDBB6+Uea8d9pZuE5bDcMA0GCSqGSIb3DQEBCwUAMIGQ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13"/>
            <mdssi:RelationshipReference SourceId="rId18"/>
            <mdssi:RelationshipReference SourceId="rId26"/>
            <mdssi:RelationshipReference SourceId="rId39"/>
            <mdssi:RelationshipReference SourceId="rId21"/>
            <mdssi:RelationshipReference SourceId="rId34"/>
            <mdssi:RelationshipReference SourceId="rId7"/>
            <mdssi:RelationshipReference SourceId="rId2"/>
            <mdssi:RelationshipReference SourceId="rId16"/>
            <mdssi:RelationshipReference SourceId="rId20"/>
            <mdssi:RelationshipReference SourceId="rId29"/>
            <mdssi:RelationshipReference SourceId="rId41"/>
            <mdssi:RelationshipReference SourceId="rId1"/>
            <mdssi:RelationshipReference SourceId="rId6"/>
            <mdssi:RelationshipReference SourceId="rId11"/>
            <mdssi:RelationshipReference SourceId="rId24"/>
            <mdssi:RelationshipReference SourceId="rId32"/>
            <mdssi:RelationshipReference SourceId="rId37"/>
            <mdssi:RelationshipReference SourceId="rId40"/>
            <mdssi:RelationshipReference SourceId="rId5"/>
            <mdssi:RelationshipReference SourceId="rId15"/>
            <mdssi:RelationshipReference SourceId="rId23"/>
            <mdssi:RelationshipReference SourceId="rId28"/>
            <mdssi:RelationshipReference SourceId="rId36"/>
            <mdssi:RelationshipReference SourceId="rId10"/>
            <mdssi:RelationshipReference SourceId="rId19"/>
            <mdssi:RelationshipReference SourceId="rId31"/>
            <mdssi:RelationshipReference SourceId="rId4"/>
            <mdssi:RelationshipReference SourceId="rId9"/>
            <mdssi:RelationshipReference SourceId="rId14"/>
            <mdssi:RelationshipReference SourceId="rId22"/>
            <mdssi:RelationshipReference SourceId="rId27"/>
            <mdssi:RelationshipReference SourceId="rId30"/>
            <mdssi:RelationshipReference SourceId="rId35"/>
            <mdssi:RelationshipReference SourceId="rId8"/>
            <mdssi:RelationshipReference SourceId="rId3"/>
            <mdssi:RelationshipReference SourceId="rId12"/>
            <mdssi:RelationshipReference SourceId="rId17"/>
            <mdssi:RelationshipReference SourceId="rId25"/>
            <mdssi:RelationshipReference SourceId="rId33"/>
            <mdssi:RelationshipReference SourceId="rId38"/>
            <mdssi:RelationshipReference SourceId="rId206731954"/>
            <mdssi:RelationshipReference SourceId="rId962449507"/>
            <mdssi:RelationshipReference SourceId="rId622043112"/>
            <mdssi:RelationshipReference SourceId="rId800425058"/>
            <mdssi:RelationshipReference SourceId="rId228907568"/>
          </Transform>
          <Transform Algorithm="http://www.w3.org/TR/2001/REC-xml-c14n-20010315"/>
        </Transforms>
        <DigestMethod Algorithm="http://www.w3.org/2000/09/xmldsig#sha1"/>
        <DigestValue>yMEc6VD0USXxZjQpjutpCYHn7a0=</DigestValue>
      </Reference>
      <Reference URI="/word/../customXml/item1.xml?ContentType=application/xml">
        <DigestMethod Algorithm="http://www.w3.org/2000/09/xmldsig#sha1"/>
        <DigestValue>2jmj7l5rSw0yVb/vlWAYkK/YBwk=</DigestValue>
      </Reference>
      <Reference URI="/word/comments.xml?ContentType=application/vnd.openxmlformats-officedocument.wordprocessingml.comments+xml">
        <DigestMethod Algorithm="http://www.w3.org/2000/09/xmldsig#sha1"/>
        <DigestValue>JGMbD17xQK+xgWwLGU59N0W4ypo=</DigestValue>
      </Reference>
      <Reference URI="/word/commentsExtended.xml?ContentType=application/vnd.openxmlformats-officedocument.wordprocessingml.commentsExtended+xml">
        <DigestMethod Algorithm="http://www.w3.org/2000/09/xmldsig#sha1"/>
        <DigestValue>HOmwiReAWaF6fSTgNAiIEZsySNY=</DigestValue>
      </Reference>
      <Reference URI="/word/document.xml?ContentType=application/vnd.openxmlformats-officedocument.wordprocessingml.document.main+xml">
        <DigestMethod Algorithm="http://www.w3.org/2000/09/xmldsig#sha1"/>
        <DigestValue>Y1O3lirUyv/cuysJgJ0c6Gjj3OY=</DigestValue>
      </Reference>
      <Reference URI="/word/endnotes.xml?ContentType=application/vnd.openxmlformats-officedocument.wordprocessingml.endnotes+xml">
        <DigestMethod Algorithm="http://www.w3.org/2000/09/xmldsig#sha1"/>
        <DigestValue>XK5ZbMMgs6hzU/qpAqvTWMoOE9c=</DigestValue>
      </Reference>
      <Reference URI="/word/fontTable.xml?ContentType=application/vnd.openxmlformats-officedocument.wordprocessingml.fontTable+xml">
        <DigestMethod Algorithm="http://www.w3.org/2000/09/xmldsig#sha1"/>
        <DigestValue>IaFIhpD0sbKgFEyJz7LD3QFzC88=</DigestValue>
      </Reference>
      <Reference URI="/word/footnotes.xml?ContentType=application/vnd.openxmlformats-officedocument.wordprocessingml.footnotes+xml">
        <DigestMethod Algorithm="http://www.w3.org/2000/09/xmldsig#sha1"/>
        <DigestValue>Z7SgDzw4bdeHTtigjzzivAQ1EJY=</DigestValue>
      </Reference>
      <Reference URI="/word/numbering.xml?ContentType=application/vnd.openxmlformats-officedocument.wordprocessingml.numbering+xml">
        <DigestMethod Algorithm="http://www.w3.org/2000/09/xmldsig#sha1"/>
        <DigestValue>4jDpinD8rgipOSOZwfyHSMFTvZw=</DigestValue>
      </Reference>
      <Reference URI="/word/people.xml?ContentType=application/vnd.openxmlformats-officedocument.wordprocessingml.people+xml">
        <DigestMethod Algorithm="http://www.w3.org/2000/09/xmldsig#sha1"/>
        <DigestValue>C135an2bmNEa7XffOu2Jxuurw4E=</DigestValue>
      </Reference>
      <Reference URI="/word/settings.xml?ContentType=application/vnd.openxmlformats-officedocument.wordprocessingml.settings+xml">
        <DigestMethod Algorithm="http://www.w3.org/2000/09/xmldsig#sha1"/>
        <DigestValue>qv6gS/uYxg9ktzlzodRYcVyiBdI=</DigestValue>
      </Reference>
      <Reference URI="/word/styles.xml?ContentType=application/vnd.openxmlformats-officedocument.wordprocessingml.styles+xml">
        <DigestMethod Algorithm="http://www.w3.org/2000/09/xmldsig#sha1"/>
        <DigestValue>qRXXYK+w7Npkr9cDXWcdRXI9XWs=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IS1BagjsFOgv91PDB7UMsx79iVA=</DigestValue>
      </Reference>
    </Manifest>
    <SignatureProperties>
      <SignatureProperty Id="idSignatureTime" Target="#idPackageSignature">
        <mdssi:SignatureTime>
          <mdssi:Format>YYYY-MM-DDThh:mm:ssTZD</mdssi:Format>
          <mdssi:Value>2023-11-07T04:24:06Z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>Защита подлинности документа</SignatureComments>
          <WindowsVersion>5.1</WindowsVersion>
          <OfficeVersion>12.0</OfficeVersion>
          <ApplicationVersion>12.0</ApplicationVersion>
          <Monitors>1</Monitors>
          <HorizontalResolution>1680</HorizontalResolution>
          <VerticalResolution>1050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EE3AB5-397F-418C-B062-7DE272E6E2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18</Pages>
  <Words>5887</Words>
  <Characters>33558</Characters>
  <Application>Microsoft Office Word</Application>
  <DocSecurity>0</DocSecurity>
  <Lines>279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МузЗал</dc:creator>
  <cp:keywords/>
  <dc:description/>
  <cp:lastModifiedBy>shche</cp:lastModifiedBy>
  <cp:revision>18</cp:revision>
  <dcterms:created xsi:type="dcterms:W3CDTF">2017-09-11T04:54:00Z</dcterms:created>
  <dcterms:modified xsi:type="dcterms:W3CDTF">2023-10-28T12:24:00Z</dcterms:modified>
</cp:coreProperties>
</file>