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60D15F" w14:textId="77777777" w:rsidR="00902057" w:rsidRPr="00902057" w:rsidRDefault="00902057" w:rsidP="00902057">
      <w:pPr>
        <w:spacing w:after="0" w:line="264" w:lineRule="auto"/>
        <w:jc w:val="right"/>
        <w:rPr>
          <w:rFonts w:ascii="Times New Roman" w:eastAsia="Calibri" w:hAnsi="Times New Roman" w:cs="Times New Roman"/>
          <w:color w:val="000000"/>
          <w:sz w:val="24"/>
        </w:rPr>
      </w:pPr>
      <w:r w:rsidRPr="009020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</w:t>
      </w:r>
      <w:r w:rsidRPr="00902057">
        <w:rPr>
          <w:rFonts w:ascii="Times New Roman" w:eastAsia="Calibri" w:hAnsi="Times New Roman" w:cs="Times New Roman"/>
          <w:color w:val="000000"/>
          <w:sz w:val="24"/>
        </w:rPr>
        <w:t xml:space="preserve">Приложение 2  </w:t>
      </w:r>
    </w:p>
    <w:p w14:paraId="634D1C60" w14:textId="77777777" w:rsidR="00902057" w:rsidRPr="00902057" w:rsidRDefault="00902057" w:rsidP="00902057">
      <w:pPr>
        <w:spacing w:after="0" w:line="264" w:lineRule="auto"/>
        <w:ind w:left="120"/>
        <w:jc w:val="right"/>
        <w:rPr>
          <w:rFonts w:ascii="Times New Roman" w:eastAsia="Calibri" w:hAnsi="Times New Roman" w:cs="Times New Roman"/>
          <w:color w:val="000000"/>
          <w:sz w:val="24"/>
        </w:rPr>
      </w:pPr>
      <w:r w:rsidRPr="00902057">
        <w:rPr>
          <w:rFonts w:ascii="Times New Roman" w:eastAsia="Calibri" w:hAnsi="Times New Roman" w:cs="Times New Roman"/>
          <w:color w:val="000000"/>
          <w:sz w:val="24"/>
        </w:rPr>
        <w:t xml:space="preserve">к ООП ООО МАОУ СОШ №30 </w:t>
      </w:r>
    </w:p>
    <w:p w14:paraId="20467A40" w14:textId="77777777" w:rsidR="00902057" w:rsidRPr="00902057" w:rsidRDefault="00902057" w:rsidP="00902057">
      <w:pPr>
        <w:spacing w:after="0" w:line="264" w:lineRule="auto"/>
        <w:ind w:left="120"/>
        <w:jc w:val="right"/>
        <w:rPr>
          <w:rFonts w:ascii="Times New Roman" w:eastAsia="Calibri" w:hAnsi="Times New Roman" w:cs="Times New Roman"/>
          <w:color w:val="000000"/>
          <w:sz w:val="24"/>
        </w:rPr>
      </w:pPr>
      <w:r w:rsidRPr="00902057">
        <w:rPr>
          <w:rFonts w:ascii="Times New Roman" w:eastAsia="Calibri" w:hAnsi="Times New Roman" w:cs="Times New Roman"/>
          <w:color w:val="000000"/>
          <w:sz w:val="24"/>
        </w:rPr>
        <w:t xml:space="preserve">г. </w:t>
      </w:r>
      <w:proofErr w:type="spellStart"/>
      <w:r w:rsidRPr="00902057">
        <w:rPr>
          <w:rFonts w:ascii="Times New Roman" w:eastAsia="Calibri" w:hAnsi="Times New Roman" w:cs="Times New Roman"/>
          <w:color w:val="000000"/>
          <w:sz w:val="24"/>
        </w:rPr>
        <w:t>Южно</w:t>
      </w:r>
      <w:proofErr w:type="spellEnd"/>
      <w:r w:rsidRPr="00902057">
        <w:rPr>
          <w:rFonts w:ascii="Times New Roman" w:eastAsia="Calibri" w:hAnsi="Times New Roman" w:cs="Times New Roman"/>
          <w:color w:val="000000"/>
          <w:sz w:val="24"/>
        </w:rPr>
        <w:t xml:space="preserve"> – Сахалинска  </w:t>
      </w:r>
    </w:p>
    <w:p w14:paraId="4ACCA7E4" w14:textId="77777777" w:rsidR="00902057" w:rsidRPr="00902057" w:rsidRDefault="00902057" w:rsidP="00902057">
      <w:pPr>
        <w:spacing w:after="0" w:line="264" w:lineRule="auto"/>
        <w:ind w:left="120"/>
        <w:jc w:val="right"/>
        <w:rPr>
          <w:rFonts w:ascii="Times New Roman" w:eastAsia="Calibri" w:hAnsi="Times New Roman" w:cs="Times New Roman"/>
          <w:color w:val="000000"/>
          <w:sz w:val="24"/>
        </w:rPr>
      </w:pPr>
      <w:r w:rsidRPr="00902057">
        <w:rPr>
          <w:rFonts w:ascii="Times New Roman" w:eastAsia="Calibri" w:hAnsi="Times New Roman" w:cs="Times New Roman"/>
          <w:color w:val="000000"/>
          <w:sz w:val="24"/>
        </w:rPr>
        <w:t xml:space="preserve">Приказ от 31.08.2023 № 296 - ОД </w:t>
      </w:r>
    </w:p>
    <w:p w14:paraId="2851A9F9" w14:textId="77777777" w:rsidR="00902057" w:rsidRPr="00902057" w:rsidRDefault="00902057" w:rsidP="00902057">
      <w:pPr>
        <w:spacing w:after="0" w:line="264" w:lineRule="auto"/>
        <w:ind w:left="120"/>
        <w:jc w:val="right"/>
        <w:rPr>
          <w:rFonts w:ascii="Times New Roman" w:eastAsia="Calibri" w:hAnsi="Times New Roman" w:cs="Times New Roman"/>
          <w:color w:val="000000"/>
          <w:sz w:val="28"/>
        </w:rPr>
      </w:pPr>
    </w:p>
    <w:p w14:paraId="5FF28E9F" w14:textId="77777777" w:rsidR="00902057" w:rsidRPr="00902057" w:rsidRDefault="00902057" w:rsidP="00874D7E">
      <w:pPr>
        <w:spacing w:after="0" w:line="264" w:lineRule="auto"/>
        <w:ind w:left="120"/>
        <w:jc w:val="center"/>
        <w:rPr>
          <w:rFonts w:ascii="Times New Roman" w:eastAsia="Calibri" w:hAnsi="Times New Roman" w:cs="Times New Roman"/>
          <w:color w:val="000000"/>
          <w:sz w:val="28"/>
        </w:rPr>
      </w:pPr>
    </w:p>
    <w:p w14:paraId="77564971" w14:textId="77777777" w:rsidR="00902057" w:rsidRPr="00874D7E" w:rsidRDefault="00902057" w:rsidP="00874D7E">
      <w:pPr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74D7E">
        <w:rPr>
          <w:rFonts w:ascii="Times New Roman" w:eastAsia="Calibri" w:hAnsi="Times New Roman" w:cs="Times New Roman"/>
          <w:b/>
          <w:bCs/>
          <w:sz w:val="24"/>
          <w:szCs w:val="24"/>
        </w:rPr>
        <w:t>РАБОЧАЯ ПРОГРАММА</w:t>
      </w:r>
    </w:p>
    <w:p w14:paraId="444C7288" w14:textId="77777777" w:rsidR="00902057" w:rsidRPr="00874D7E" w:rsidRDefault="00902057" w:rsidP="00874D7E">
      <w:pPr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74D7E">
        <w:rPr>
          <w:rFonts w:ascii="Times New Roman" w:eastAsia="Calibri" w:hAnsi="Times New Roman" w:cs="Times New Roman"/>
          <w:b/>
          <w:bCs/>
          <w:sz w:val="24"/>
          <w:szCs w:val="24"/>
        </w:rPr>
        <w:t>ОСНОВНОГО ОБЩЕГО ОБРАЗОВАНИЯ</w:t>
      </w:r>
    </w:p>
    <w:p w14:paraId="43D29642" w14:textId="77777777" w:rsidR="00902057" w:rsidRPr="00874D7E" w:rsidRDefault="00902057" w:rsidP="00874D7E">
      <w:pPr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74D7E">
        <w:rPr>
          <w:rFonts w:ascii="Times New Roman" w:eastAsia="Calibri" w:hAnsi="Times New Roman" w:cs="Times New Roman"/>
          <w:b/>
          <w:bCs/>
          <w:sz w:val="24"/>
          <w:szCs w:val="24"/>
        </w:rPr>
        <w:t>по внеурочной деятельности</w:t>
      </w:r>
    </w:p>
    <w:p w14:paraId="00DB4D6E" w14:textId="77777777" w:rsidR="00902057" w:rsidRPr="00874D7E" w:rsidRDefault="00902057" w:rsidP="00874D7E">
      <w:pPr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74D7E">
        <w:rPr>
          <w:rFonts w:ascii="Times New Roman" w:eastAsia="Calibri" w:hAnsi="Times New Roman" w:cs="Times New Roman"/>
          <w:b/>
          <w:bCs/>
          <w:sz w:val="24"/>
          <w:szCs w:val="24"/>
        </w:rPr>
        <w:t>«Меткий стрелок»</w:t>
      </w:r>
    </w:p>
    <w:p w14:paraId="78361434" w14:textId="77777777" w:rsidR="00902057" w:rsidRPr="00874D7E" w:rsidRDefault="00902057" w:rsidP="00874D7E">
      <w:pPr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74D7E">
        <w:rPr>
          <w:rFonts w:ascii="Times New Roman" w:eastAsia="Calibri" w:hAnsi="Times New Roman" w:cs="Times New Roman"/>
          <w:b/>
          <w:bCs/>
          <w:sz w:val="24"/>
          <w:szCs w:val="24"/>
        </w:rPr>
        <w:t>(для 5-9 классов образовательных организаций)</w:t>
      </w:r>
    </w:p>
    <w:p w14:paraId="4DB20547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jc w:val="center"/>
        <w:rPr>
          <w:color w:val="000000"/>
        </w:rPr>
      </w:pPr>
    </w:p>
    <w:p w14:paraId="418159DF" w14:textId="77777777" w:rsidR="006864D5" w:rsidRPr="00874D7E" w:rsidRDefault="006864D5" w:rsidP="00874D7E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14:paraId="1A619B21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jc w:val="center"/>
        <w:rPr>
          <w:b/>
          <w:bCs/>
          <w:color w:val="000000"/>
        </w:rPr>
      </w:pPr>
      <w:r w:rsidRPr="00874D7E">
        <w:rPr>
          <w:b/>
          <w:bCs/>
          <w:color w:val="000000"/>
        </w:rPr>
        <w:t>Пояснительная записка</w:t>
      </w:r>
    </w:p>
    <w:p w14:paraId="2D88EFAC" w14:textId="77777777" w:rsidR="00902057" w:rsidRPr="00874D7E" w:rsidRDefault="00902057" w:rsidP="00874D7E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14:paraId="795F532D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В нашей стране сформирована и активно функционирует обязательная и добровольная системы подготовки населения к личной, общественной и государственной безопасности. Они действуют на всех уровнях: от федерального - до объектового. Обучение населения организовано и проводится в соответствии с необходимыми требованиями, учитывая возрастные и половые признаки, максимально используя материально-техническую базу и местные условия.</w:t>
      </w:r>
    </w:p>
    <w:p w14:paraId="5906E04E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Одним из приоритетов государственной политики по обеспечению национальной безопасности страны является повышение престижа военной службы, поскольку главным условием качественного комплектования Вооруженных Сил солдатами, матросами, сержантами, старшинами и офицерами является подготовка граждан Российской Федерации к военной службе.</w:t>
      </w:r>
    </w:p>
    <w:p w14:paraId="77D7ED05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В 1998 году с принятием Федерального закона «О воинской обязанности и военной службе» началось официальное возрождение обязательной подготовки граждан к военной службе. Постановление Правительства Российской Федерации от 31 декабря 1999 года №1441 «Об утверждении Положения о подготовке граждан Российской Федерации к военной службе» раскрыло механизм реализации данного закона и определило порядок деятельности федеральных органов исполнительной власти, образовательных учреждений и общественных организаций по патриотическому воспитанию граждан и подготовке их к выполнению конституционного долга по защите Родины.</w:t>
      </w:r>
    </w:p>
    <w:p w14:paraId="31ACCD1B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Программа кружка «Меткий стрелок» разработана с учетом того, что главными ценностями реально становятся национальная безопасность страны, жизнь и здоровье человека.</w:t>
      </w:r>
    </w:p>
    <w:p w14:paraId="4D455B0D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Популяризация пулевой стрельбы необходима, так как способствует передаче новому поколению накопленного жизненного опыта, формированию ценностных ориентаций, нравственному оздоровлению и культурному развитию общества. Это один из способов социализации личности.</w:t>
      </w:r>
    </w:p>
    <w:p w14:paraId="78C2DE2E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 xml:space="preserve">При занятиях пулевой стрельбой вырабатываются такие волевые качества, как целеустремленность, настойчивость, выдержка, самообладание. Пулевая стрельба требует хорошей физической подготовленности. Она также способствует развитию вестибулярного аппарата, зрительного анализатора. Стрельба развивает память. К особому виду памяти </w:t>
      </w:r>
      <w:r w:rsidRPr="00874D7E">
        <w:rPr>
          <w:color w:val="000000"/>
        </w:rPr>
        <w:lastRenderedPageBreak/>
        <w:t>относится так называемая мышечная память, которая складывается из запоминания определенных мышечных ощущений. Соревнования по стрельбе эмоционально напряжены, поэтому у стрелков развиваются устойчивость к стрессовым ситуациям, контроль над эмоциями. Занятия пулевой стрельбой также развивают ассоциативное мышление.</w:t>
      </w:r>
    </w:p>
    <w:p w14:paraId="66D29075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Поэтому стрельба является одной из наиболее эффективных оздоровительных технологий, способствующих формированию здорового образа жизни у подрастающего поколения и общества в целом.</w:t>
      </w:r>
    </w:p>
    <w:p w14:paraId="36FCBB2F" w14:textId="77777777" w:rsidR="00BA59D0" w:rsidRPr="00874D7E" w:rsidRDefault="00902057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Программа рассчитана на 34</w:t>
      </w:r>
      <w:r w:rsidR="00BA59D0" w:rsidRPr="00874D7E">
        <w:rPr>
          <w:color w:val="000000"/>
        </w:rPr>
        <w:t xml:space="preserve"> учебных часов (из расчета 1 час в неделю).</w:t>
      </w:r>
    </w:p>
    <w:p w14:paraId="18A5DC62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Стрелковая подготовка имеет военно-прикладную направленность. Критерием высокой огневой подготовки учащихся является умение поражать цель с первого выстрела.</w:t>
      </w:r>
    </w:p>
    <w:p w14:paraId="2E045B11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Умение обращаться с оружием, навыки стрельбы играют большую роль в подготовке учащихся к службе в рядах Вооруженных Сил Российской Федерации. Занятия стрелковой подготовкой вырабатывают выдержку, хладнокровие, прививают любовь к технике. Учащиеся могут на этих занятиях приобрести умение метко стрелять – умение поражать цель из стрелкового оружия на основе навыков, приобретенных в результате многократных повторений.</w:t>
      </w:r>
    </w:p>
    <w:p w14:paraId="78266F3E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Стрелковый кружок организуется и проводится на основе программы для внеклассной работы «Стрелковая подготовка» и уставов Вооруженных Сил Российской Федерации. Он предусматривает обучение правилам безопасного обращения с оружием, боеприпасами и имитационными средствами; обучение материально-технической части стрелкового оружия; основам и правилам стрельбы; приемам и правилам выполнения контрольных нормативов.</w:t>
      </w:r>
    </w:p>
    <w:p w14:paraId="75869615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Данный курс имеет военно-профессиональную ориентацию – он является элементом научно-обоснованных организационных и психолого-педагогических мероприятий, направленных на формирование у учащихся психологической готовности к овладению военно-учетными специальностями, призыву на военную службу, обучению в военных образовательных учреждениях профессионального образования по соответствующим специальностям и поступлению на военную службу по контракту. Военно-профессиональная ориентация является важным элементом обязательной и добровольной подготовки граждан к военной службе и их военно-патриотического воспитания.</w:t>
      </w:r>
    </w:p>
    <w:p w14:paraId="47388782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Направленность программы кружка «Меткий стрелок» - военно-патриотическая.</w:t>
      </w:r>
    </w:p>
    <w:p w14:paraId="5EB36502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Новизна программы заключается в том, что во всех программах средней школы не предусматриваются раздел патриотического воспитания и военно-прикладные виды спорта.</w:t>
      </w:r>
    </w:p>
    <w:p w14:paraId="2336F550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Актуальность программы обучения по данной тематике очевидна. Подростковая преступность имеет тенденцию к ее росту. Появляются националистические военизированные формирования молодежи. Эмоциональные и стрессовые состояния учащихся выплескиваются наружу в виде драк, воровства, хулиганства, сквернословия, курения, алкоголизма, наркомании, токсикомании, вандализма и т.п.</w:t>
      </w:r>
    </w:p>
    <w:p w14:paraId="0E6DD402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Необходимость разработки и внедрения программы стрелковой подготовки в системе дополнительного образования детей обусловлено тем, что в программе курса «Основы безопасности жизнедеятельности» не достаточно времени уделя</w:t>
      </w:r>
      <w:r w:rsidRPr="00874D7E">
        <w:rPr>
          <w:color w:val="000000"/>
        </w:rPr>
        <w:softHyphen/>
        <w:t>ется этим темам, а в программу учебно-полевых учебных сборов входит стрельба. Поэтому данная программа используется для стрелковой подготовки до</w:t>
      </w:r>
      <w:r w:rsidRPr="00874D7E">
        <w:rPr>
          <w:color w:val="000000"/>
        </w:rPr>
        <w:softHyphen/>
        <w:t xml:space="preserve">призывной и призывной молодежи. </w:t>
      </w:r>
      <w:r w:rsidRPr="00874D7E">
        <w:rPr>
          <w:color w:val="000000"/>
        </w:rPr>
        <w:lastRenderedPageBreak/>
        <w:t>Программ</w:t>
      </w:r>
      <w:r w:rsidR="003C00F9" w:rsidRPr="00874D7E">
        <w:rPr>
          <w:color w:val="000000"/>
        </w:rPr>
        <w:t>а предназначена для учащихся 6-7</w:t>
      </w:r>
      <w:r w:rsidRPr="00874D7E">
        <w:rPr>
          <w:color w:val="000000"/>
        </w:rPr>
        <w:t xml:space="preserve"> классов. Программа позволяет развить у обучае</w:t>
      </w:r>
      <w:r w:rsidRPr="00874D7E">
        <w:rPr>
          <w:color w:val="000000"/>
        </w:rPr>
        <w:softHyphen/>
        <w:t>мых такие качества, как ловкость, выносливость, терпеливость, аккуратность,</w:t>
      </w:r>
      <w:r w:rsidR="00E81A19" w:rsidRPr="00874D7E">
        <w:rPr>
          <w:color w:val="000000"/>
        </w:rPr>
        <w:t xml:space="preserve"> </w:t>
      </w:r>
      <w:r w:rsidRPr="00874D7E">
        <w:rPr>
          <w:color w:val="000000"/>
        </w:rPr>
        <w:t>ком</w:t>
      </w:r>
      <w:r w:rsidR="00421DEF" w:rsidRPr="00874D7E">
        <w:rPr>
          <w:color w:val="000000"/>
        </w:rPr>
        <w:t>м</w:t>
      </w:r>
      <w:r w:rsidRPr="00874D7E">
        <w:rPr>
          <w:color w:val="000000"/>
        </w:rPr>
        <w:t>уникативность, самостоятельность. Привлекает воспитанников эта программа тем, что у них имеется реальная возможность в изучении современного стрелко</w:t>
      </w:r>
      <w:r w:rsidRPr="00874D7E">
        <w:rPr>
          <w:color w:val="000000"/>
        </w:rPr>
        <w:softHyphen/>
        <w:t>вого оружия и возможность научиться метко стрелять, что крайне важно для бу</w:t>
      </w:r>
      <w:r w:rsidRPr="00874D7E">
        <w:rPr>
          <w:color w:val="000000"/>
        </w:rPr>
        <w:softHyphen/>
        <w:t>дущих защитников Отечества.</w:t>
      </w:r>
    </w:p>
    <w:p w14:paraId="266B1151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Привлечение учащихся к военно-прикладным видам спорта позволяет отвлечь детей от безнадзорности и вредных привычек, тем самым снизить уровень детской наркомании и преступности.</w:t>
      </w:r>
    </w:p>
    <w:p w14:paraId="748419ED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b/>
          <w:bCs/>
          <w:color w:val="000000"/>
        </w:rPr>
        <w:t>Цель программы:</w:t>
      </w:r>
    </w:p>
    <w:p w14:paraId="0AE3A092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- научить воспитанников разбираться в современном стрелковом и спор</w:t>
      </w:r>
      <w:r w:rsidRPr="00874D7E">
        <w:rPr>
          <w:color w:val="000000"/>
        </w:rPr>
        <w:softHyphen/>
        <w:t>тивном оружии и метко стрелять.</w:t>
      </w:r>
    </w:p>
    <w:p w14:paraId="5993C419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b/>
          <w:bCs/>
          <w:color w:val="000000"/>
        </w:rPr>
        <w:t>Задачи программы:</w:t>
      </w:r>
    </w:p>
    <w:p w14:paraId="14D6E2BA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1. Обучающая.</w:t>
      </w:r>
    </w:p>
    <w:p w14:paraId="12C4C5C7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Обучить детей основам теории стрельбы; материальной части современного стрелкового и спортивного оружия; истории создания и развития стрелкового оружия России; мерам безопасности при обращении с оружием и боеприпасами во время учебных стрельб и соревнований; основам судейства соревнований по стрельбе.</w:t>
      </w:r>
    </w:p>
    <w:p w14:paraId="21E40C5B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2. Воспитательная.</w:t>
      </w:r>
    </w:p>
    <w:p w14:paraId="44BAC737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Воспитывать любовь к военно-прикладным видам спорта; уважение к Воо</w:t>
      </w:r>
      <w:r w:rsidRPr="00874D7E">
        <w:rPr>
          <w:color w:val="000000"/>
        </w:rPr>
        <w:softHyphen/>
        <w:t>ружённым Силам России и их истории; уважение к Российскому оружию и его истории. Сформировать у воспитанников целеустремлённость, терпеливость, на</w:t>
      </w:r>
      <w:r w:rsidRPr="00874D7E">
        <w:rPr>
          <w:color w:val="000000"/>
        </w:rPr>
        <w:softHyphen/>
        <w:t>стойчивость, самоотверженность, коллективизм и ком</w:t>
      </w:r>
      <w:r w:rsidR="00E81A19" w:rsidRPr="00874D7E">
        <w:rPr>
          <w:color w:val="000000"/>
        </w:rPr>
        <w:t>м</w:t>
      </w:r>
      <w:r w:rsidRPr="00874D7E">
        <w:rPr>
          <w:color w:val="000000"/>
        </w:rPr>
        <w:t>уникативность. Фор</w:t>
      </w:r>
      <w:r w:rsidRPr="00874D7E">
        <w:rPr>
          <w:color w:val="000000"/>
        </w:rPr>
        <w:softHyphen/>
        <w:t>мировать навыки меткой стрельбы из пневматической винтовки на различные рас</w:t>
      </w:r>
      <w:r w:rsidRPr="00874D7E">
        <w:rPr>
          <w:color w:val="000000"/>
        </w:rPr>
        <w:softHyphen/>
        <w:t>стояния из различных положений.</w:t>
      </w:r>
    </w:p>
    <w:p w14:paraId="4C795FBF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3. Развивающая.</w:t>
      </w:r>
    </w:p>
    <w:p w14:paraId="675B0943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Развивать у воспитанников внимание, усидчивость, глазомер, память, вни</w:t>
      </w:r>
      <w:r w:rsidRPr="00874D7E">
        <w:rPr>
          <w:color w:val="000000"/>
        </w:rPr>
        <w:softHyphen/>
        <w:t>мательность.</w:t>
      </w:r>
    </w:p>
    <w:p w14:paraId="2A7F383E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color w:val="000000"/>
        </w:rPr>
        <w:t>Формы проведения занятий – беседа, семинар, зачет, практическое выполнение упражнений по стрельбе.</w:t>
      </w:r>
    </w:p>
    <w:p w14:paraId="6D9D6163" w14:textId="77777777" w:rsidR="003C00F9" w:rsidRPr="00874D7E" w:rsidRDefault="003C00F9" w:rsidP="00874D7E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14:paraId="49ADFC04" w14:textId="77777777" w:rsidR="003C00F9" w:rsidRPr="00874D7E" w:rsidRDefault="003C00F9" w:rsidP="00874D7E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14:paraId="32A9F268" w14:textId="77777777" w:rsidR="003C00F9" w:rsidRPr="00874D7E" w:rsidRDefault="003C00F9" w:rsidP="00874D7E">
      <w:pPr>
        <w:pStyle w:val="a3"/>
        <w:spacing w:before="0" w:beforeAutospacing="0" w:after="0" w:afterAutospacing="0" w:line="276" w:lineRule="auto"/>
        <w:jc w:val="center"/>
        <w:rPr>
          <w:b/>
          <w:bCs/>
          <w:color w:val="000000"/>
        </w:rPr>
      </w:pPr>
      <w:r w:rsidRPr="00874D7E">
        <w:rPr>
          <w:b/>
          <w:bCs/>
          <w:color w:val="000000"/>
        </w:rPr>
        <w:t>Содержание учебного курса</w:t>
      </w:r>
    </w:p>
    <w:p w14:paraId="3CC5482A" w14:textId="77777777" w:rsidR="003C00F9" w:rsidRPr="00874D7E" w:rsidRDefault="003C00F9" w:rsidP="00874D7E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14:paraId="776E3890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Тема 1. Вводная часть Инструктажи (6 часов)</w:t>
      </w:r>
    </w:p>
    <w:p w14:paraId="5A7CED30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Виды и способы проведения занятий по стрелковой подготовке учащихся. Основные требования и нормативы к юношеским разрядам по стрельбе. </w:t>
      </w:r>
      <w:proofErr w:type="gramStart"/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Команды</w:t>
      </w:r>
      <w:proofErr w:type="gramEnd"/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подаваемые на огневом рубеже. Формы докладов стрелков. Порядок проведения практических занятий по стрельбе</w:t>
      </w:r>
      <w:r w:rsidRPr="00874D7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. </w:t>
      </w:r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Расписание занятий по стрелковой подготовке групп учащихся. Правила поведения   в тире и инструктаж по технике безопасности при проведении стрельб.</w:t>
      </w:r>
    </w:p>
    <w:p w14:paraId="05A43477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Тема 2. Материально-техническая часть (8 часов)</w:t>
      </w:r>
    </w:p>
    <w:p w14:paraId="077D6D89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Устройство и принцип работы пневматической винтовки ИЖ-38. Составные части и их назначение ИЖ-38. Технические характеристики винтовки ИЖ-38. Взаимодействие частей ударно--спускового механизма ИЖ-38. Возможные неисправности в работе винтовки ИЖ-38. Регулировка механизма винтовки. Виды патронов для ИЖ-38 и их технические различия. Использование   оптических прицелов.</w:t>
      </w:r>
    </w:p>
    <w:p w14:paraId="71DFCC00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Тема 3. Основы теории стрельбы. (14 часов)</w:t>
      </w:r>
    </w:p>
    <w:p w14:paraId="31A214C9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Внутренняя баллистика. Выстрел. Внешняя баллистика. Полет пули. Рассеивание выстрела. Меткость и кучность стрельбы. Определение средней точки попаданий. Упреждение полета пули. Естественное и искусственное отклонение полета пули.</w:t>
      </w:r>
    </w:p>
    <w:p w14:paraId="3204355E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Тема 4. Способы прицеливания. (6 часов)</w:t>
      </w:r>
    </w:p>
    <w:p w14:paraId="66802286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Психологический настрой перед проведением выстрела. Прицеливание «центральным боем». Прицеливание «под обрез» (под яблочко). Последовательность выполнения прицеливания. Дыхание при прицеливании. Нажатие спускового крючка. Внешние воздействия на полет пули (ветер).</w:t>
      </w:r>
    </w:p>
    <w:p w14:paraId="5CB9648A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Тема 5. Приемы и техника стрельбы (24 часов)</w:t>
      </w:r>
    </w:p>
    <w:p w14:paraId="4F52F79F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Изготовка к стрельбе из положения с упора в бруствер. Стрельба из положения лежа с   упором. Изготовка к стрельбе из положения с колена. Стрельба из положения с колена.</w:t>
      </w:r>
    </w:p>
    <w:p w14:paraId="3CF26168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Изготовка к стрельбе из положения стоя. Стрельба из положения стоя.</w:t>
      </w:r>
    </w:p>
    <w:p w14:paraId="398FBA08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Тема 6. Подготовка и участие в городских соревнованиях по стрельбе (12 часов)</w:t>
      </w:r>
    </w:p>
    <w:p w14:paraId="59E0AA48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Соревнования по военно-прикладным видам спорта. «Зарница». «Орленок». Соревнования по стрельбе среди юношей и среди девушек разных возрастных групп. Подведение итогов. Результаты. Определение победителей стрельб.</w:t>
      </w:r>
    </w:p>
    <w:p w14:paraId="1AF18325" w14:textId="77777777" w:rsidR="007265C6" w:rsidRPr="00874D7E" w:rsidRDefault="007265C6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14:paraId="3E40E700" w14:textId="77777777" w:rsidR="007265C6" w:rsidRPr="00874D7E" w:rsidRDefault="007265C6" w:rsidP="00874D7E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14:paraId="5AEACC8E" w14:textId="77777777" w:rsidR="00BA59D0" w:rsidRPr="00874D7E" w:rsidRDefault="003C00F9" w:rsidP="00874D7E">
      <w:pPr>
        <w:pStyle w:val="a3"/>
        <w:spacing w:before="0" w:beforeAutospacing="0" w:after="0" w:afterAutospacing="0" w:line="276" w:lineRule="auto"/>
        <w:ind w:firstLine="851"/>
        <w:jc w:val="center"/>
        <w:rPr>
          <w:b/>
          <w:bCs/>
          <w:color w:val="000000"/>
        </w:rPr>
      </w:pPr>
      <w:r w:rsidRPr="00874D7E">
        <w:rPr>
          <w:b/>
          <w:bCs/>
          <w:color w:val="000000"/>
        </w:rPr>
        <w:t>Планируемые результаты</w:t>
      </w:r>
    </w:p>
    <w:p w14:paraId="7CB65074" w14:textId="77777777" w:rsidR="003C00F9" w:rsidRPr="00874D7E" w:rsidRDefault="003C00F9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b/>
          <w:bCs/>
          <w:color w:val="000000"/>
        </w:rPr>
      </w:pPr>
    </w:p>
    <w:p w14:paraId="79396F6B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r w:rsidRPr="00874D7E">
        <w:rPr>
          <w:bCs/>
          <w:color w:val="000000"/>
        </w:rPr>
        <w:t>В процессе занятий в кружке «Меткий стрелок» предполагается приобретение учащимися следующих знаний, умений и навыков:</w:t>
      </w:r>
    </w:p>
    <w:p w14:paraId="2B7450B0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понимание основных положений Концепции национальной безопасности РФ по обеспечению национальной безопасности России;</w:t>
      </w:r>
    </w:p>
    <w:p w14:paraId="28482A4F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понимание правовых основ военной службы;</w:t>
      </w:r>
    </w:p>
    <w:p w14:paraId="738BDF47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знание основных видов воинской деятельности;</w:t>
      </w:r>
    </w:p>
    <w:p w14:paraId="5801AB0A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знание огневой подготовки;</w:t>
      </w:r>
    </w:p>
    <w:p w14:paraId="530B8F66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знание правил применения оружия для поражения различных целей в бою;</w:t>
      </w:r>
    </w:p>
    <w:p w14:paraId="7D89240D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знание материальной части стрелкового оружия;</w:t>
      </w:r>
    </w:p>
    <w:p w14:paraId="11390B6D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знание основ, приемов и правил стрельбы;</w:t>
      </w:r>
    </w:p>
    <w:p w14:paraId="5477FC15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умение проявить лучшие качества при проведении стрельб;</w:t>
      </w:r>
    </w:p>
    <w:p w14:paraId="1A0EA745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умение поражать цель с первого выстрела;</w:t>
      </w:r>
    </w:p>
    <w:p w14:paraId="3F33BC49" w14:textId="77777777" w:rsidR="00BA59D0" w:rsidRPr="00874D7E" w:rsidRDefault="00BA59D0" w:rsidP="00874D7E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851"/>
        <w:jc w:val="both"/>
        <w:rPr>
          <w:color w:val="000000"/>
        </w:rPr>
      </w:pPr>
      <w:r w:rsidRPr="00874D7E">
        <w:rPr>
          <w:color w:val="000000"/>
        </w:rPr>
        <w:t>умение использовать приобретенные знания и умения в практической деятельности.</w:t>
      </w:r>
    </w:p>
    <w:p w14:paraId="3ECB1B87" w14:textId="77777777" w:rsidR="00902057" w:rsidRPr="00874D7E" w:rsidRDefault="00902057" w:rsidP="00874D7E">
      <w:pPr>
        <w:pStyle w:val="a3"/>
        <w:spacing w:before="0" w:beforeAutospacing="0" w:after="0" w:afterAutospacing="0" w:line="276" w:lineRule="auto"/>
        <w:ind w:left="851"/>
        <w:jc w:val="both"/>
        <w:rPr>
          <w:color w:val="000000"/>
        </w:rPr>
      </w:pPr>
    </w:p>
    <w:p w14:paraId="10EBF02C" w14:textId="77777777" w:rsidR="00C62763" w:rsidRPr="00874D7E" w:rsidRDefault="00C62763" w:rsidP="00874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14:paraId="46699190" w14:textId="77777777" w:rsidR="00C52B9B" w:rsidRPr="00874D7E" w:rsidRDefault="00C52B9B" w:rsidP="008D704E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874D7E"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>Тематическое планирование</w:t>
      </w:r>
    </w:p>
    <w:p w14:paraId="5B022963" w14:textId="77777777" w:rsidR="003C00F9" w:rsidRPr="00874D7E" w:rsidRDefault="003C00F9" w:rsidP="00874D7E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3544"/>
        <w:gridCol w:w="992"/>
        <w:gridCol w:w="1985"/>
        <w:gridCol w:w="2409"/>
      </w:tblGrid>
      <w:tr w:rsidR="008D704E" w:rsidRPr="00874D7E" w14:paraId="510D4C9A" w14:textId="77777777" w:rsidTr="008D704E">
        <w:trPr>
          <w:trHeight w:val="318"/>
        </w:trPr>
        <w:tc>
          <w:tcPr>
            <w:tcW w:w="993" w:type="dxa"/>
            <w:shd w:val="clear" w:color="auto" w:fill="auto"/>
          </w:tcPr>
          <w:p w14:paraId="7CFAA044" w14:textId="77777777" w:rsidR="008D704E" w:rsidRPr="00874D7E" w:rsidRDefault="008D704E" w:rsidP="008D70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44" w:type="dxa"/>
            <w:shd w:val="clear" w:color="auto" w:fill="auto"/>
          </w:tcPr>
          <w:p w14:paraId="35E340B9" w14:textId="77777777" w:rsidR="008D704E" w:rsidRPr="00874D7E" w:rsidRDefault="008D704E" w:rsidP="008D70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темы внеурочной деятельности</w:t>
            </w:r>
          </w:p>
        </w:tc>
        <w:tc>
          <w:tcPr>
            <w:tcW w:w="992" w:type="dxa"/>
            <w:shd w:val="clear" w:color="auto" w:fill="auto"/>
          </w:tcPr>
          <w:p w14:paraId="6A36C1F6" w14:textId="77777777" w:rsidR="008D704E" w:rsidRPr="00874D7E" w:rsidRDefault="008D704E" w:rsidP="008D70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1985" w:type="dxa"/>
            <w:shd w:val="clear" w:color="auto" w:fill="auto"/>
          </w:tcPr>
          <w:p w14:paraId="51BBE284" w14:textId="77777777" w:rsidR="008D704E" w:rsidRPr="00874D7E" w:rsidRDefault="008D704E" w:rsidP="008D70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проведения занятий</w:t>
            </w:r>
          </w:p>
        </w:tc>
        <w:tc>
          <w:tcPr>
            <w:tcW w:w="2409" w:type="dxa"/>
          </w:tcPr>
          <w:p w14:paraId="2FEDCE3A" w14:textId="77777777" w:rsidR="008D704E" w:rsidRPr="00874D7E" w:rsidRDefault="008D704E" w:rsidP="008D70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ресурсы</w:t>
            </w:r>
          </w:p>
        </w:tc>
      </w:tr>
      <w:tr w:rsidR="008D704E" w:rsidRPr="00874D7E" w14:paraId="1D3ACF09" w14:textId="77777777" w:rsidTr="008D704E">
        <w:trPr>
          <w:trHeight w:val="537"/>
        </w:trPr>
        <w:tc>
          <w:tcPr>
            <w:tcW w:w="993" w:type="dxa"/>
            <w:shd w:val="clear" w:color="auto" w:fill="auto"/>
          </w:tcPr>
          <w:p w14:paraId="06409F5E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782E9071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Техника безопасности и правила при выполнении стрельбы из стрелкового оружия.</w:t>
            </w:r>
          </w:p>
        </w:tc>
        <w:tc>
          <w:tcPr>
            <w:tcW w:w="992" w:type="dxa"/>
            <w:shd w:val="clear" w:color="auto" w:fill="auto"/>
          </w:tcPr>
          <w:p w14:paraId="2D684134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5" w:type="dxa"/>
            <w:shd w:val="clear" w:color="auto" w:fill="auto"/>
          </w:tcPr>
          <w:p w14:paraId="139A2F00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Беседа                                   </w:t>
            </w:r>
          </w:p>
        </w:tc>
        <w:tc>
          <w:tcPr>
            <w:tcW w:w="2409" w:type="dxa"/>
          </w:tcPr>
          <w:p w14:paraId="1D09D4F0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1BBB9D81" w14:textId="77777777" w:rsidTr="008D704E">
        <w:trPr>
          <w:trHeight w:val="1352"/>
        </w:trPr>
        <w:tc>
          <w:tcPr>
            <w:tcW w:w="993" w:type="dxa"/>
            <w:shd w:val="clear" w:color="auto" w:fill="auto"/>
          </w:tcPr>
          <w:p w14:paraId="7425498F" w14:textId="77777777" w:rsidR="008D704E" w:rsidRPr="00874D7E" w:rsidRDefault="008D704E" w:rsidP="008D704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5583E31E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Разборка и сборка автомата Калашникова. Стрелковый спорт и задачи ДОСААФ России. Общее устройство и взаимодействие частей малокалиберной пневматической винтовки .Неполная и полная разборка и сборка пневматического оружия.</w:t>
            </w:r>
          </w:p>
        </w:tc>
        <w:tc>
          <w:tcPr>
            <w:tcW w:w="992" w:type="dxa"/>
            <w:shd w:val="clear" w:color="auto" w:fill="auto"/>
          </w:tcPr>
          <w:p w14:paraId="3FACCC97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5" w:type="dxa"/>
            <w:shd w:val="clear" w:color="auto" w:fill="auto"/>
          </w:tcPr>
          <w:p w14:paraId="63319CC3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</w:t>
            </w:r>
          </w:p>
          <w:p w14:paraId="0157D1DD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211AC9C7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71D2DA2B" w14:textId="77777777" w:rsidTr="008D704E">
        <w:trPr>
          <w:trHeight w:val="278"/>
        </w:trPr>
        <w:tc>
          <w:tcPr>
            <w:tcW w:w="993" w:type="dxa"/>
            <w:shd w:val="clear" w:color="auto" w:fill="auto"/>
          </w:tcPr>
          <w:p w14:paraId="07962469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25FF975E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Стрельба из пневматической винтовки и пистолета.</w:t>
            </w:r>
          </w:p>
        </w:tc>
        <w:tc>
          <w:tcPr>
            <w:tcW w:w="992" w:type="dxa"/>
            <w:shd w:val="clear" w:color="auto" w:fill="auto"/>
          </w:tcPr>
          <w:p w14:paraId="595EAA5B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1FBA45E8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4818932C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0AAA27A3" w14:textId="77777777" w:rsidTr="008D704E">
        <w:trPr>
          <w:trHeight w:val="258"/>
        </w:trPr>
        <w:tc>
          <w:tcPr>
            <w:tcW w:w="993" w:type="dxa"/>
            <w:shd w:val="clear" w:color="auto" w:fill="auto"/>
          </w:tcPr>
          <w:p w14:paraId="4108A5FF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03D50394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Стрельба из пневматической винтовки. Разборка и сборка автомата Калашникова.</w:t>
            </w:r>
          </w:p>
        </w:tc>
        <w:tc>
          <w:tcPr>
            <w:tcW w:w="992" w:type="dxa"/>
            <w:shd w:val="clear" w:color="auto" w:fill="auto"/>
          </w:tcPr>
          <w:p w14:paraId="1DF6F360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25E35C9A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1E6458AA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7F75700B" w14:textId="77777777" w:rsidTr="008D704E">
        <w:trPr>
          <w:trHeight w:val="258"/>
        </w:trPr>
        <w:tc>
          <w:tcPr>
            <w:tcW w:w="993" w:type="dxa"/>
            <w:shd w:val="clear" w:color="auto" w:fill="auto"/>
          </w:tcPr>
          <w:p w14:paraId="3CBF3C55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0F7A517D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Стрельба из пневматической винтовки в мишень № 8  из пистолета.</w:t>
            </w:r>
          </w:p>
        </w:tc>
        <w:tc>
          <w:tcPr>
            <w:tcW w:w="992" w:type="dxa"/>
            <w:shd w:val="clear" w:color="auto" w:fill="auto"/>
          </w:tcPr>
          <w:p w14:paraId="6294DC42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03D2C47E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47C8DA8F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2B354CAD" w14:textId="77777777" w:rsidTr="008D704E">
        <w:trPr>
          <w:trHeight w:val="278"/>
        </w:trPr>
        <w:tc>
          <w:tcPr>
            <w:tcW w:w="993" w:type="dxa"/>
            <w:shd w:val="clear" w:color="auto" w:fill="auto"/>
          </w:tcPr>
          <w:p w14:paraId="57585CDE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73EF88B0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Стрельба в мишень № 6 из винтовки</w:t>
            </w:r>
          </w:p>
        </w:tc>
        <w:tc>
          <w:tcPr>
            <w:tcW w:w="992" w:type="dxa"/>
            <w:shd w:val="clear" w:color="auto" w:fill="auto"/>
          </w:tcPr>
          <w:p w14:paraId="475BB230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23CFA4CB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6FF1D2EA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2BDF8114" w14:textId="77777777" w:rsidTr="008D704E">
        <w:trPr>
          <w:trHeight w:val="258"/>
        </w:trPr>
        <w:tc>
          <w:tcPr>
            <w:tcW w:w="993" w:type="dxa"/>
            <w:shd w:val="clear" w:color="auto" w:fill="auto"/>
          </w:tcPr>
          <w:p w14:paraId="36CB5174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3100A95B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Разборка и сборка автомата Калашникова. Стрельба из положения стоя. Упор.</w:t>
            </w:r>
          </w:p>
        </w:tc>
        <w:tc>
          <w:tcPr>
            <w:tcW w:w="992" w:type="dxa"/>
            <w:shd w:val="clear" w:color="auto" w:fill="auto"/>
          </w:tcPr>
          <w:p w14:paraId="016DD637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6DBF9A66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6A933184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21E7EFE9" w14:textId="77777777" w:rsidTr="008D704E">
        <w:trPr>
          <w:trHeight w:val="258"/>
        </w:trPr>
        <w:tc>
          <w:tcPr>
            <w:tcW w:w="993" w:type="dxa"/>
            <w:shd w:val="clear" w:color="auto" w:fill="auto"/>
          </w:tcPr>
          <w:p w14:paraId="386793DD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78A05694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Разборка и сборка автомата Калашникова. Приёмы и правила стрельбы лёжа, с колена, стоя.</w:t>
            </w:r>
          </w:p>
        </w:tc>
        <w:tc>
          <w:tcPr>
            <w:tcW w:w="992" w:type="dxa"/>
            <w:shd w:val="clear" w:color="auto" w:fill="auto"/>
          </w:tcPr>
          <w:p w14:paraId="3A266F0A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6F7EB576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6B04601C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6A8F56F5" w14:textId="77777777" w:rsidTr="008D704E">
        <w:trPr>
          <w:trHeight w:val="815"/>
        </w:trPr>
        <w:tc>
          <w:tcPr>
            <w:tcW w:w="993" w:type="dxa"/>
            <w:shd w:val="clear" w:color="auto" w:fill="auto"/>
          </w:tcPr>
          <w:p w14:paraId="59EB7A1C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39B8746A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Стрельба из пневматической винтовки                            </w:t>
            </w:r>
          </w:p>
          <w:p w14:paraId="7456E417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(соревнования) Правила обращения с оружием и обязанности стрелка: правила соревнований, касающиеся стрелка.</w:t>
            </w:r>
          </w:p>
        </w:tc>
        <w:tc>
          <w:tcPr>
            <w:tcW w:w="992" w:type="dxa"/>
            <w:shd w:val="clear" w:color="auto" w:fill="auto"/>
          </w:tcPr>
          <w:p w14:paraId="4479418A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7AD41648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3567CF7A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7D42AD1A" w14:textId="77777777" w:rsidTr="008D704E">
        <w:trPr>
          <w:trHeight w:val="258"/>
        </w:trPr>
        <w:tc>
          <w:tcPr>
            <w:tcW w:w="993" w:type="dxa"/>
            <w:shd w:val="clear" w:color="auto" w:fill="auto"/>
          </w:tcPr>
          <w:p w14:paraId="1807D477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7F6E9C70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Разборка и сборка автомата Калашникова .Выполнение стрельбы разными приёмами.</w:t>
            </w:r>
          </w:p>
        </w:tc>
        <w:tc>
          <w:tcPr>
            <w:tcW w:w="992" w:type="dxa"/>
            <w:shd w:val="clear" w:color="auto" w:fill="auto"/>
          </w:tcPr>
          <w:p w14:paraId="51747244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7B508506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5B0C2DB7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68FDFED8" w14:textId="77777777" w:rsidTr="008D704E">
        <w:trPr>
          <w:trHeight w:val="537"/>
        </w:trPr>
        <w:tc>
          <w:tcPr>
            <w:tcW w:w="993" w:type="dxa"/>
            <w:shd w:val="clear" w:color="auto" w:fill="auto"/>
          </w:tcPr>
          <w:p w14:paraId="01F7C6AB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198D4A4B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Разборка и сборка автомата Калашникова. Стрельба из пневматической винтовки. Выполнение мер безопасности при выполнении стрельбы.</w:t>
            </w:r>
          </w:p>
        </w:tc>
        <w:tc>
          <w:tcPr>
            <w:tcW w:w="992" w:type="dxa"/>
            <w:shd w:val="clear" w:color="auto" w:fill="auto"/>
          </w:tcPr>
          <w:p w14:paraId="5C67CD41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153A1553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7050DB67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50C07C74" w14:textId="77777777" w:rsidTr="008D704E">
        <w:trPr>
          <w:trHeight w:val="815"/>
        </w:trPr>
        <w:tc>
          <w:tcPr>
            <w:tcW w:w="993" w:type="dxa"/>
            <w:shd w:val="clear" w:color="auto" w:fill="auto"/>
          </w:tcPr>
          <w:p w14:paraId="73268B31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28B6D821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приёмов стрельбы из пневматического оружия. Разборка и сборка автомата Калашникова.</w:t>
            </w:r>
          </w:p>
        </w:tc>
        <w:tc>
          <w:tcPr>
            <w:tcW w:w="992" w:type="dxa"/>
            <w:shd w:val="clear" w:color="auto" w:fill="auto"/>
          </w:tcPr>
          <w:p w14:paraId="098E3140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2F040DC3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4990BD71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7F4FA72D" w14:textId="77777777" w:rsidTr="008D704E">
        <w:trPr>
          <w:trHeight w:val="815"/>
        </w:trPr>
        <w:tc>
          <w:tcPr>
            <w:tcW w:w="993" w:type="dxa"/>
            <w:shd w:val="clear" w:color="auto" w:fill="auto"/>
          </w:tcPr>
          <w:p w14:paraId="03735745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7AE79F78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Отработка практических навыков одевания средств индивидуальной защиты. Разборка и сборка автомата .</w:t>
            </w:r>
          </w:p>
        </w:tc>
        <w:tc>
          <w:tcPr>
            <w:tcW w:w="992" w:type="dxa"/>
            <w:shd w:val="clear" w:color="auto" w:fill="auto"/>
          </w:tcPr>
          <w:p w14:paraId="22DDC1A5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985" w:type="dxa"/>
            <w:shd w:val="clear" w:color="auto" w:fill="auto"/>
          </w:tcPr>
          <w:p w14:paraId="305AA4F1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20768EC4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0DB36CC3" w14:textId="77777777" w:rsidTr="008D704E">
        <w:trPr>
          <w:trHeight w:val="537"/>
        </w:trPr>
        <w:tc>
          <w:tcPr>
            <w:tcW w:w="993" w:type="dxa"/>
            <w:shd w:val="clear" w:color="auto" w:fill="auto"/>
          </w:tcPr>
          <w:p w14:paraId="2DCD6F79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3D3A2DD4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 по стрельбе из пневматического оружия.</w:t>
            </w:r>
          </w:p>
        </w:tc>
        <w:tc>
          <w:tcPr>
            <w:tcW w:w="992" w:type="dxa"/>
            <w:shd w:val="clear" w:color="auto" w:fill="auto"/>
          </w:tcPr>
          <w:p w14:paraId="7BFCF2AE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5" w:type="dxa"/>
            <w:shd w:val="clear" w:color="auto" w:fill="auto"/>
          </w:tcPr>
          <w:p w14:paraId="31F70728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6CDA4C71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48913C7E" w14:textId="77777777" w:rsidTr="008D704E">
        <w:trPr>
          <w:trHeight w:val="497"/>
        </w:trPr>
        <w:tc>
          <w:tcPr>
            <w:tcW w:w="993" w:type="dxa"/>
            <w:shd w:val="clear" w:color="auto" w:fill="auto"/>
          </w:tcPr>
          <w:p w14:paraId="376022EC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7E288668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Стрельба из пневматического оружия: пистолета и винтовки. </w:t>
            </w:r>
          </w:p>
        </w:tc>
        <w:tc>
          <w:tcPr>
            <w:tcW w:w="992" w:type="dxa"/>
            <w:shd w:val="clear" w:color="auto" w:fill="auto"/>
          </w:tcPr>
          <w:p w14:paraId="73B93957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5" w:type="dxa"/>
            <w:shd w:val="clear" w:color="auto" w:fill="auto"/>
          </w:tcPr>
          <w:p w14:paraId="23D9BEA9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73741D34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34474E03" w14:textId="77777777" w:rsidTr="008D704E">
        <w:trPr>
          <w:trHeight w:val="537"/>
        </w:trPr>
        <w:tc>
          <w:tcPr>
            <w:tcW w:w="993" w:type="dxa"/>
            <w:shd w:val="clear" w:color="auto" w:fill="auto"/>
          </w:tcPr>
          <w:p w14:paraId="06CA7722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20490029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 по стрельбе.</w:t>
            </w:r>
          </w:p>
        </w:tc>
        <w:tc>
          <w:tcPr>
            <w:tcW w:w="992" w:type="dxa"/>
            <w:shd w:val="clear" w:color="auto" w:fill="auto"/>
          </w:tcPr>
          <w:p w14:paraId="2B97F033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7EE69D0E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70241BB1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D704E" w:rsidRPr="00874D7E" w14:paraId="28936561" w14:textId="77777777" w:rsidTr="008D704E">
        <w:trPr>
          <w:trHeight w:val="258"/>
        </w:trPr>
        <w:tc>
          <w:tcPr>
            <w:tcW w:w="993" w:type="dxa"/>
            <w:shd w:val="clear" w:color="auto" w:fill="auto"/>
          </w:tcPr>
          <w:p w14:paraId="2E88948B" w14:textId="77777777" w:rsidR="008D704E" w:rsidRPr="00874D7E" w:rsidRDefault="008D704E" w:rsidP="00874D7E">
            <w:pPr>
              <w:pStyle w:val="a5"/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48B76EF7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само и взаимопомощи. Стрельба.</w:t>
            </w:r>
          </w:p>
        </w:tc>
        <w:tc>
          <w:tcPr>
            <w:tcW w:w="992" w:type="dxa"/>
            <w:shd w:val="clear" w:color="auto" w:fill="auto"/>
          </w:tcPr>
          <w:p w14:paraId="4028C4BC" w14:textId="77777777" w:rsidR="008D704E" w:rsidRPr="00874D7E" w:rsidRDefault="008D704E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77103350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4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практическое занятие</w:t>
            </w:r>
          </w:p>
        </w:tc>
        <w:tc>
          <w:tcPr>
            <w:tcW w:w="2409" w:type="dxa"/>
          </w:tcPr>
          <w:p w14:paraId="438D8E28" w14:textId="77777777" w:rsidR="008D704E" w:rsidRPr="00874D7E" w:rsidRDefault="008D704E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C09D7" w:rsidRPr="00874D7E" w14:paraId="7EDD0CE5" w14:textId="77777777" w:rsidTr="008D704E">
        <w:trPr>
          <w:trHeight w:val="258"/>
        </w:trPr>
        <w:tc>
          <w:tcPr>
            <w:tcW w:w="993" w:type="dxa"/>
            <w:shd w:val="clear" w:color="auto" w:fill="auto"/>
          </w:tcPr>
          <w:p w14:paraId="5E965405" w14:textId="77777777" w:rsidR="006C09D7" w:rsidRPr="006C09D7" w:rsidRDefault="006C09D7" w:rsidP="006C09D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14:paraId="4822235A" w14:textId="48FF11BF" w:rsidR="006C09D7" w:rsidRPr="00874D7E" w:rsidRDefault="006C09D7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60B2FDDF" w14:textId="72B0F0ED" w:rsidR="006C09D7" w:rsidRPr="00874D7E" w:rsidRDefault="006C09D7" w:rsidP="00874D7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985" w:type="dxa"/>
            <w:shd w:val="clear" w:color="auto" w:fill="auto"/>
          </w:tcPr>
          <w:p w14:paraId="4DC24D78" w14:textId="77777777" w:rsidR="006C09D7" w:rsidRPr="00874D7E" w:rsidRDefault="006C09D7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14:paraId="3222DF4B" w14:textId="77777777" w:rsidR="006C09D7" w:rsidRPr="00874D7E" w:rsidRDefault="006C09D7" w:rsidP="00874D7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39A513B4" w14:textId="77777777" w:rsidR="003C00F9" w:rsidRPr="00874D7E" w:rsidRDefault="003C00F9" w:rsidP="00874D7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F1B596" w14:textId="77777777" w:rsidR="00BA59D0" w:rsidRPr="00874D7E" w:rsidRDefault="00BA59D0" w:rsidP="00874D7E">
      <w:pPr>
        <w:pStyle w:val="a3"/>
        <w:spacing w:before="0" w:beforeAutospacing="0" w:after="0" w:afterAutospacing="0" w:line="276" w:lineRule="auto"/>
        <w:ind w:firstLine="851"/>
        <w:jc w:val="both"/>
        <w:rPr>
          <w:color w:val="000000"/>
        </w:rPr>
      </w:pPr>
      <w:bookmarkStart w:id="0" w:name="_GoBack"/>
      <w:bookmarkEnd w:id="0"/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634721627414093995837494482188458045512377282780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Манайчева Елена Леонидовна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23.06.2023 по 22.06.2024</w:t>
            </w:r>
          </w:p>
        </w:tc>
      </w:tr>
    </w:tbl>
    <w:sectPr xmlns:w="http://schemas.openxmlformats.org/wordprocessingml/2006/main" w:rsidR="00BA59D0" w:rsidRPr="00874D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3727">
    <w:multiLevelType w:val="hybridMultilevel"/>
    <w:lvl w:ilvl="0" w:tplc="88500659">
      <w:start w:val="1"/>
      <w:numFmt w:val="decimal"/>
      <w:lvlText w:val="%1."/>
      <w:lvlJc w:val="left"/>
      <w:pPr>
        <w:ind w:left="720" w:hanging="360"/>
      </w:pPr>
    </w:lvl>
    <w:lvl w:ilvl="1" w:tplc="88500659" w:tentative="1">
      <w:start w:val="1"/>
      <w:numFmt w:val="lowerLetter"/>
      <w:lvlText w:val="%2."/>
      <w:lvlJc w:val="left"/>
      <w:pPr>
        <w:ind w:left="1440" w:hanging="360"/>
      </w:pPr>
    </w:lvl>
    <w:lvl w:ilvl="2" w:tplc="88500659" w:tentative="1">
      <w:start w:val="1"/>
      <w:numFmt w:val="lowerRoman"/>
      <w:lvlText w:val="%3."/>
      <w:lvlJc w:val="right"/>
      <w:pPr>
        <w:ind w:left="2160" w:hanging="180"/>
      </w:pPr>
    </w:lvl>
    <w:lvl w:ilvl="3" w:tplc="88500659" w:tentative="1">
      <w:start w:val="1"/>
      <w:numFmt w:val="decimal"/>
      <w:lvlText w:val="%4."/>
      <w:lvlJc w:val="left"/>
      <w:pPr>
        <w:ind w:left="2880" w:hanging="360"/>
      </w:pPr>
    </w:lvl>
    <w:lvl w:ilvl="4" w:tplc="88500659" w:tentative="1">
      <w:start w:val="1"/>
      <w:numFmt w:val="lowerLetter"/>
      <w:lvlText w:val="%5."/>
      <w:lvlJc w:val="left"/>
      <w:pPr>
        <w:ind w:left="3600" w:hanging="360"/>
      </w:pPr>
    </w:lvl>
    <w:lvl w:ilvl="5" w:tplc="88500659" w:tentative="1">
      <w:start w:val="1"/>
      <w:numFmt w:val="lowerRoman"/>
      <w:lvlText w:val="%6."/>
      <w:lvlJc w:val="right"/>
      <w:pPr>
        <w:ind w:left="4320" w:hanging="180"/>
      </w:pPr>
    </w:lvl>
    <w:lvl w:ilvl="6" w:tplc="88500659" w:tentative="1">
      <w:start w:val="1"/>
      <w:numFmt w:val="decimal"/>
      <w:lvlText w:val="%7."/>
      <w:lvlJc w:val="left"/>
      <w:pPr>
        <w:ind w:left="5040" w:hanging="360"/>
      </w:pPr>
    </w:lvl>
    <w:lvl w:ilvl="7" w:tplc="88500659" w:tentative="1">
      <w:start w:val="1"/>
      <w:numFmt w:val="lowerLetter"/>
      <w:lvlText w:val="%8."/>
      <w:lvlJc w:val="left"/>
      <w:pPr>
        <w:ind w:left="5760" w:hanging="360"/>
      </w:pPr>
    </w:lvl>
    <w:lvl w:ilvl="8" w:tplc="88500659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26">
    <w:multiLevelType w:val="hybridMultilevel"/>
    <w:lvl w:ilvl="0" w:tplc="8099007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 w15:restartNumberingAfterBreak="0">
    <w:nsid w:val="25B42F0D"/>
    <w:multiLevelType w:val="hybridMultilevel"/>
    <w:tmpl w:val="92788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BF4718"/>
    <w:multiLevelType w:val="hybridMultilevel"/>
    <w:tmpl w:val="22F461BA"/>
    <w:lvl w:ilvl="0" w:tplc="7E8425D0">
      <w:start w:val="1"/>
      <w:numFmt w:val="decimal"/>
      <w:lvlText w:val="%1."/>
      <w:lvlJc w:val="left"/>
      <w:pPr>
        <w:ind w:left="72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1D4D28"/>
    <w:multiLevelType w:val="multilevel"/>
    <w:tmpl w:val="874CE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3726">
    <w:abstractNumId w:val="3726"/>
  </w:num>
  <w:num w:numId="3727">
    <w:abstractNumId w:val="3727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7B5"/>
    <w:rsid w:val="000119D8"/>
    <w:rsid w:val="000120E6"/>
    <w:rsid w:val="00041EDC"/>
    <w:rsid w:val="001B03D4"/>
    <w:rsid w:val="001E30C1"/>
    <w:rsid w:val="002D5342"/>
    <w:rsid w:val="00351DFB"/>
    <w:rsid w:val="0037680F"/>
    <w:rsid w:val="00386AF3"/>
    <w:rsid w:val="003C00F9"/>
    <w:rsid w:val="00421DEF"/>
    <w:rsid w:val="0044604C"/>
    <w:rsid w:val="0046349A"/>
    <w:rsid w:val="00472591"/>
    <w:rsid w:val="004F6DB8"/>
    <w:rsid w:val="00544E6E"/>
    <w:rsid w:val="005A30A2"/>
    <w:rsid w:val="006353E7"/>
    <w:rsid w:val="006864D5"/>
    <w:rsid w:val="006C09D7"/>
    <w:rsid w:val="007265C6"/>
    <w:rsid w:val="00726A6A"/>
    <w:rsid w:val="007E4807"/>
    <w:rsid w:val="00803EC7"/>
    <w:rsid w:val="0085311C"/>
    <w:rsid w:val="00874D7E"/>
    <w:rsid w:val="008D704E"/>
    <w:rsid w:val="00902057"/>
    <w:rsid w:val="00AB7D14"/>
    <w:rsid w:val="00B0568E"/>
    <w:rsid w:val="00B139E0"/>
    <w:rsid w:val="00BA59D0"/>
    <w:rsid w:val="00C45A2B"/>
    <w:rsid w:val="00C513F1"/>
    <w:rsid w:val="00C52B9B"/>
    <w:rsid w:val="00C62763"/>
    <w:rsid w:val="00D37537"/>
    <w:rsid w:val="00E13320"/>
    <w:rsid w:val="00E81A19"/>
    <w:rsid w:val="00EF0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4AEFA"/>
  <w15:chartTrackingRefBased/>
  <w15:docId w15:val="{190EBED5-84E6-419D-B89F-A91B49769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A59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BA5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A59D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44E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44E6E"/>
    <w:rPr>
      <w:rFonts w:ascii="Segoe UI" w:hAnsi="Segoe UI" w:cs="Segoe UI"/>
      <w:sz w:val="18"/>
      <w:szCs w:val="18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9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7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677535416" Type="http://schemas.openxmlformats.org/officeDocument/2006/relationships/footnotes" Target="footnotes.xml"/><Relationship Id="rId680500038" Type="http://schemas.openxmlformats.org/officeDocument/2006/relationships/endnotes" Target="endnotes.xml"/><Relationship Id="rId695625804" Type="http://schemas.openxmlformats.org/officeDocument/2006/relationships/comments" Target="comments.xml"/><Relationship Id="rId657846383" Type="http://schemas.microsoft.com/office/2011/relationships/commentsExtended" Target="commentsExtended.xml"/><Relationship Id="rId225999661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el1W+FN+0raNKA+7r0jouAuqyMQ=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</SignatureValue>
  <KeyInfo>
    <X509Data>
      <X509Certificate>MIIFpTCCA40CFG8t5vJszDBB6+Uea8d9pZuE5bDcMA0GCSqGSIb3DQEBCwUAMIGQ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677535416"/>
            <mdssi:RelationshipReference SourceId="rId680500038"/>
            <mdssi:RelationshipReference SourceId="rId695625804"/>
            <mdssi:RelationshipReference SourceId="rId657846383"/>
            <mdssi:RelationshipReference SourceId="rId225999661"/>
          </Transform>
          <Transform Algorithm="http://www.w3.org/TR/2001/REC-xml-c14n-20010315"/>
        </Transforms>
        <DigestMethod Algorithm="http://www.w3.org/2000/09/xmldsig#sha1"/>
        <DigestValue>y+qcddWK4vpLkFMaD4udwe0KKgY=</DigestValue>
      </Reference>
      <Reference URI="/word/../customXml/item1.xml?ContentType=application/xml">
        <DigestMethod Algorithm="http://www.w3.org/2000/09/xmldsig#sha1"/>
        <DigestValue>2jmj7l5rSw0yVb/vlWAYkK/YBwk=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/GnCqQoOsPESMaBio5ioMPXbKcY=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jD0ae+pz4Vo7OnE51f66SgAfgnU=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jArY+JZDdW9FiU93WOBJXRBbXOw=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BkrwnbUG8QWmWUvQD4VPcmWrJ+U=</DigestValue>
      </Reference>
      <Reference URI="/word/styles.xml?ContentType=application/vnd.openxmlformats-officedocument.wordprocessingml.styles+xml">
        <DigestMethod Algorithm="http://www.w3.org/2000/09/xmldsig#sha1"/>
        <DigestValue>y4EsyjhgB3pBan7WP8o+mYM5vME=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AmQ2ygZB8CYYvSH/eqANA6XNaEE=</DigestValue>
      </Reference>
    </Manifest>
    <SignatureProperties>
      <SignatureProperty Id="idSignatureTime" Target="#idPackageSignature">
        <mdssi:SignatureTime>
          <mdssi:Format>YYYY-MM-DDThh:mm:ssTZD</mdssi:Format>
          <mdssi:Value>2023-11-07T04:24:01Z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9D5D26-A372-4F2C-A838-3243FF51E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6</Pages>
  <Words>1821</Words>
  <Characters>10383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34</cp:revision>
  <cp:lastPrinted>2021-08-30T02:34:00Z</cp:lastPrinted>
  <dcterms:created xsi:type="dcterms:W3CDTF">2021-08-30T02:06:00Z</dcterms:created>
  <dcterms:modified xsi:type="dcterms:W3CDTF">2023-11-07T04:03:00Z</dcterms:modified>
</cp:coreProperties>
</file>