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3C8" w:rsidRDefault="004B53C8" w:rsidP="00807619">
      <w:pPr>
        <w:keepNext/>
        <w:keepLines/>
        <w:spacing w:after="47" w:line="265" w:lineRule="auto"/>
        <w:ind w:left="142" w:right="718" w:hanging="10"/>
        <w:jc w:val="center"/>
        <w:outlineLvl w:val="2"/>
        <w:rPr>
          <w:b/>
          <w:sz w:val="24"/>
          <w:szCs w:val="24"/>
        </w:rPr>
      </w:pPr>
      <w:r w:rsidRPr="004B53C8">
        <w:rPr>
          <w:b/>
          <w:noProof/>
          <w:sz w:val="24"/>
          <w:szCs w:val="24"/>
        </w:rPr>
        <w:drawing>
          <wp:inline distT="0" distB="0" distL="0" distR="0">
            <wp:extent cx="6556681" cy="9276724"/>
            <wp:effectExtent l="0" t="0" r="0" b="635"/>
            <wp:docPr id="11914" name="Рисунок 1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643" cy="927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619" w:rsidRPr="00717E57" w:rsidRDefault="00807619" w:rsidP="00807619">
      <w:pPr>
        <w:keepNext/>
        <w:keepLines/>
        <w:spacing w:after="47" w:line="265" w:lineRule="auto"/>
        <w:ind w:left="142" w:right="718" w:hanging="10"/>
        <w:jc w:val="center"/>
        <w:outlineLvl w:val="2"/>
        <w:rPr>
          <w:b/>
          <w:sz w:val="24"/>
          <w:szCs w:val="24"/>
        </w:rPr>
      </w:pPr>
      <w:r w:rsidRPr="00717E57">
        <w:rPr>
          <w:b/>
          <w:sz w:val="24"/>
          <w:szCs w:val="24"/>
        </w:rPr>
        <w:lastRenderedPageBreak/>
        <w:t>СОДЕРЖАНИЕ</w:t>
      </w:r>
    </w:p>
    <w:p w:rsidR="00807619" w:rsidRPr="00717E57" w:rsidRDefault="00807619" w:rsidP="00807619">
      <w:pPr>
        <w:spacing w:after="89"/>
        <w:ind w:left="0" w:firstLine="0"/>
        <w:rPr>
          <w:sz w:val="24"/>
          <w:szCs w:val="24"/>
        </w:rPr>
      </w:pPr>
      <w:r w:rsidRPr="00717E57">
        <w:rPr>
          <w:b/>
          <w:sz w:val="24"/>
          <w:szCs w:val="24"/>
        </w:rPr>
        <w:t>1. Целевой раздел</w:t>
      </w:r>
    </w:p>
    <w:p w:rsidR="00807619" w:rsidRPr="00717E57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717E57">
        <w:rPr>
          <w:sz w:val="24"/>
          <w:szCs w:val="24"/>
        </w:rPr>
        <w:t>Пояснительная зап</w:t>
      </w:r>
      <w:r>
        <w:rPr>
          <w:sz w:val="24"/>
          <w:szCs w:val="24"/>
        </w:rPr>
        <w:t>иска…………………………………………………………………</w:t>
      </w:r>
      <w:r w:rsidR="006746E9">
        <w:rPr>
          <w:sz w:val="24"/>
          <w:szCs w:val="24"/>
        </w:rPr>
        <w:t>…………</w:t>
      </w:r>
      <w:r w:rsidR="003A15D5">
        <w:rPr>
          <w:sz w:val="24"/>
          <w:szCs w:val="24"/>
        </w:rPr>
        <w:t>…...</w:t>
      </w:r>
      <w:r w:rsidRPr="00717E57">
        <w:rPr>
          <w:sz w:val="24"/>
          <w:szCs w:val="24"/>
        </w:rPr>
        <w:t xml:space="preserve">3 </w:t>
      </w:r>
    </w:p>
    <w:p w:rsidR="00807619" w:rsidRPr="00717E57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717E57">
        <w:rPr>
          <w:sz w:val="24"/>
          <w:szCs w:val="24"/>
        </w:rPr>
        <w:t>Аннотация прогр</w:t>
      </w:r>
      <w:r>
        <w:rPr>
          <w:sz w:val="24"/>
          <w:szCs w:val="24"/>
        </w:rPr>
        <w:t>аммы…………………………………………………………………</w:t>
      </w:r>
      <w:r w:rsidR="006746E9">
        <w:rPr>
          <w:sz w:val="24"/>
          <w:szCs w:val="24"/>
        </w:rPr>
        <w:t>…………</w:t>
      </w:r>
      <w:r w:rsidR="003A15D5">
        <w:rPr>
          <w:sz w:val="24"/>
          <w:szCs w:val="24"/>
        </w:rPr>
        <w:t>……</w:t>
      </w:r>
      <w:r w:rsidRPr="00717E57">
        <w:rPr>
          <w:sz w:val="24"/>
          <w:szCs w:val="24"/>
        </w:rPr>
        <w:t>3</w:t>
      </w:r>
    </w:p>
    <w:p w:rsidR="00807619" w:rsidRPr="00717E57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Pr="00717E57">
        <w:rPr>
          <w:sz w:val="24"/>
          <w:szCs w:val="24"/>
        </w:rPr>
        <w:t>Актуальность программы. Перечень норма</w:t>
      </w:r>
      <w:r w:rsidR="006746E9">
        <w:rPr>
          <w:sz w:val="24"/>
          <w:szCs w:val="24"/>
        </w:rPr>
        <w:t>тивно-правовых актов……………………………</w:t>
      </w:r>
      <w:r w:rsidR="003A15D5">
        <w:rPr>
          <w:sz w:val="24"/>
          <w:szCs w:val="24"/>
        </w:rPr>
        <w:t>……</w:t>
      </w:r>
      <w:r w:rsidRPr="00717E57">
        <w:rPr>
          <w:sz w:val="24"/>
          <w:szCs w:val="24"/>
        </w:rPr>
        <w:t>3</w:t>
      </w:r>
    </w:p>
    <w:p w:rsidR="00807619" w:rsidRPr="00717E57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1.4. </w:t>
      </w:r>
      <w:r w:rsidRPr="00717E57">
        <w:rPr>
          <w:sz w:val="24"/>
          <w:szCs w:val="24"/>
        </w:rPr>
        <w:t>Новизна прогр</w:t>
      </w:r>
      <w:r>
        <w:rPr>
          <w:sz w:val="24"/>
          <w:szCs w:val="24"/>
        </w:rPr>
        <w:t>аммы……………………………………………………………………...</w:t>
      </w:r>
      <w:r w:rsidR="006746E9">
        <w:rPr>
          <w:sz w:val="24"/>
          <w:szCs w:val="24"/>
        </w:rPr>
        <w:t>...............</w:t>
      </w:r>
      <w:r w:rsidR="003A15D5">
        <w:rPr>
          <w:sz w:val="24"/>
          <w:szCs w:val="24"/>
        </w:rPr>
        <w:t>.......</w:t>
      </w:r>
      <w:r>
        <w:rPr>
          <w:sz w:val="24"/>
          <w:szCs w:val="24"/>
        </w:rPr>
        <w:t>4</w:t>
      </w:r>
    </w:p>
    <w:p w:rsidR="00807619" w:rsidRPr="00717E57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 w:rsidRPr="00717E57">
        <w:rPr>
          <w:sz w:val="24"/>
          <w:szCs w:val="24"/>
        </w:rPr>
        <w:t>Адресат программ</w:t>
      </w:r>
      <w:r>
        <w:rPr>
          <w:sz w:val="24"/>
          <w:szCs w:val="24"/>
        </w:rPr>
        <w:t>ы……………………………………………………………………...</w:t>
      </w:r>
      <w:r w:rsidR="006746E9">
        <w:rPr>
          <w:sz w:val="24"/>
          <w:szCs w:val="24"/>
        </w:rPr>
        <w:t>...............</w:t>
      </w:r>
      <w:r w:rsidR="003A15D5">
        <w:rPr>
          <w:sz w:val="24"/>
          <w:szCs w:val="24"/>
        </w:rPr>
        <w:t>.......</w:t>
      </w:r>
      <w:r>
        <w:rPr>
          <w:sz w:val="24"/>
          <w:szCs w:val="24"/>
        </w:rPr>
        <w:t>4</w:t>
      </w:r>
    </w:p>
    <w:p w:rsidR="00807619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>1.6. Формы</w:t>
      </w:r>
      <w:r w:rsidRPr="00717E57">
        <w:rPr>
          <w:sz w:val="24"/>
          <w:szCs w:val="24"/>
        </w:rPr>
        <w:t xml:space="preserve"> и методы обучения. </w:t>
      </w:r>
      <w:r>
        <w:rPr>
          <w:sz w:val="24"/>
          <w:szCs w:val="24"/>
        </w:rPr>
        <w:t>Тип и формы проведения занятий. Объем и срок</w:t>
      </w:r>
    </w:p>
    <w:p w:rsidR="00807619" w:rsidRPr="00807619" w:rsidRDefault="00807619" w:rsidP="00807619">
      <w:pPr>
        <w:spacing w:after="108" w:line="276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807619">
        <w:rPr>
          <w:sz w:val="24"/>
          <w:szCs w:val="24"/>
        </w:rPr>
        <w:t>реализации…………………………………</w:t>
      </w:r>
      <w:r w:rsidR="006746E9">
        <w:rPr>
          <w:sz w:val="24"/>
          <w:szCs w:val="24"/>
        </w:rPr>
        <w:t>………………………………………………………</w:t>
      </w:r>
      <w:proofErr w:type="gramStart"/>
      <w:r w:rsidR="003A15D5">
        <w:rPr>
          <w:sz w:val="24"/>
          <w:szCs w:val="24"/>
        </w:rPr>
        <w:t>…....</w:t>
      </w:r>
      <w:proofErr w:type="gramEnd"/>
      <w:r w:rsidRPr="00807619">
        <w:rPr>
          <w:sz w:val="24"/>
          <w:szCs w:val="24"/>
        </w:rPr>
        <w:t>4</w:t>
      </w:r>
    </w:p>
    <w:p w:rsidR="00807619" w:rsidRPr="00717E57" w:rsidRDefault="006746E9" w:rsidP="00807619">
      <w:pPr>
        <w:spacing w:after="108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1.7. </w:t>
      </w:r>
      <w:r w:rsidR="00807619" w:rsidRPr="00717E57">
        <w:rPr>
          <w:sz w:val="24"/>
          <w:szCs w:val="24"/>
        </w:rPr>
        <w:t>Цель и задачи программы. Планир</w:t>
      </w:r>
      <w:r w:rsidR="00807619">
        <w:rPr>
          <w:sz w:val="24"/>
          <w:szCs w:val="24"/>
        </w:rPr>
        <w:t>уемые результаты………………………………...</w:t>
      </w:r>
      <w:r>
        <w:rPr>
          <w:sz w:val="24"/>
          <w:szCs w:val="24"/>
        </w:rPr>
        <w:t>................</w:t>
      </w:r>
      <w:r w:rsidR="003A15D5">
        <w:rPr>
          <w:sz w:val="24"/>
          <w:szCs w:val="24"/>
        </w:rPr>
        <w:t>......</w:t>
      </w:r>
      <w:r w:rsidR="00807619">
        <w:rPr>
          <w:sz w:val="24"/>
          <w:szCs w:val="24"/>
        </w:rPr>
        <w:t>5</w:t>
      </w:r>
    </w:p>
    <w:p w:rsidR="00807619" w:rsidRPr="00717E57" w:rsidRDefault="006746E9" w:rsidP="006746E9">
      <w:pPr>
        <w:spacing w:after="90" w:line="26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807619" w:rsidRPr="00717E57">
        <w:rPr>
          <w:b/>
          <w:sz w:val="24"/>
          <w:szCs w:val="24"/>
        </w:rPr>
        <w:t xml:space="preserve">Содержательный раздел </w:t>
      </w:r>
    </w:p>
    <w:p w:rsidR="00807619" w:rsidRPr="00717E57" w:rsidRDefault="006746E9" w:rsidP="006746E9">
      <w:pPr>
        <w:spacing w:after="100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807619" w:rsidRPr="00717E57">
        <w:rPr>
          <w:sz w:val="24"/>
          <w:szCs w:val="24"/>
        </w:rPr>
        <w:t>Учебный план…………………………………………………………</w:t>
      </w:r>
      <w:r w:rsidR="00807619">
        <w:rPr>
          <w:sz w:val="24"/>
          <w:szCs w:val="24"/>
        </w:rPr>
        <w:t>…………………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</w:t>
      </w:r>
      <w:r w:rsidR="003A15D5"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7</w:t>
      </w:r>
      <w:r w:rsidR="00807619" w:rsidRPr="00717E57">
        <w:rPr>
          <w:sz w:val="24"/>
          <w:szCs w:val="24"/>
        </w:rPr>
        <w:t xml:space="preserve"> </w:t>
      </w:r>
    </w:p>
    <w:p w:rsidR="00807619" w:rsidRPr="00717E57" w:rsidRDefault="006746E9" w:rsidP="006746E9">
      <w:pPr>
        <w:spacing w:after="98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807619" w:rsidRPr="00717E57">
        <w:rPr>
          <w:sz w:val="24"/>
          <w:szCs w:val="24"/>
        </w:rPr>
        <w:t>Содержание учебной</w:t>
      </w:r>
      <w:r w:rsidR="00807619">
        <w:rPr>
          <w:sz w:val="24"/>
          <w:szCs w:val="24"/>
        </w:rPr>
        <w:t xml:space="preserve"> программы………………………………………………………</w:t>
      </w:r>
      <w:r>
        <w:rPr>
          <w:sz w:val="24"/>
          <w:szCs w:val="24"/>
        </w:rPr>
        <w:t>………</w:t>
      </w:r>
      <w:proofErr w:type="gramStart"/>
      <w:r w:rsidR="00B8361B">
        <w:rPr>
          <w:sz w:val="24"/>
          <w:szCs w:val="24"/>
        </w:rPr>
        <w:t>…</w:t>
      </w:r>
      <w:r w:rsidR="003A15D5">
        <w:rPr>
          <w:sz w:val="24"/>
          <w:szCs w:val="24"/>
        </w:rPr>
        <w:t>….</w:t>
      </w:r>
      <w:proofErr w:type="gramEnd"/>
      <w:r w:rsidR="00B8361B">
        <w:rPr>
          <w:sz w:val="24"/>
          <w:szCs w:val="24"/>
        </w:rPr>
        <w:t>9</w:t>
      </w:r>
    </w:p>
    <w:p w:rsidR="00807619" w:rsidRPr="00717E57" w:rsidRDefault="006746E9" w:rsidP="006746E9">
      <w:pPr>
        <w:spacing w:after="98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807619" w:rsidRPr="00717E57">
        <w:rPr>
          <w:sz w:val="24"/>
          <w:szCs w:val="24"/>
        </w:rPr>
        <w:t>Система оценки достижения план</w:t>
      </w:r>
      <w:r w:rsidR="00807619">
        <w:rPr>
          <w:sz w:val="24"/>
          <w:szCs w:val="24"/>
        </w:rPr>
        <w:t>ируемых результатов……………………………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</w:t>
      </w:r>
      <w:r w:rsidR="003A15D5"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.</w:t>
      </w:r>
      <w:r w:rsidR="00807619" w:rsidRPr="00717E57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="00807619" w:rsidRPr="00717E57">
        <w:rPr>
          <w:sz w:val="24"/>
          <w:szCs w:val="24"/>
        </w:rPr>
        <w:t xml:space="preserve"> </w:t>
      </w:r>
    </w:p>
    <w:p w:rsidR="00807619" w:rsidRPr="00717E57" w:rsidRDefault="006746E9" w:rsidP="006746E9">
      <w:pPr>
        <w:spacing w:after="108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807619" w:rsidRPr="00717E57">
        <w:rPr>
          <w:sz w:val="24"/>
          <w:szCs w:val="24"/>
        </w:rPr>
        <w:t xml:space="preserve">Календарный учебный </w:t>
      </w:r>
      <w:r w:rsidR="00807619">
        <w:rPr>
          <w:sz w:val="24"/>
          <w:szCs w:val="24"/>
        </w:rPr>
        <w:t>график…………………………………………………………</w:t>
      </w:r>
      <w:r>
        <w:rPr>
          <w:sz w:val="24"/>
          <w:szCs w:val="24"/>
        </w:rPr>
        <w:t>………...</w:t>
      </w:r>
      <w:r w:rsidR="003A15D5">
        <w:rPr>
          <w:sz w:val="24"/>
          <w:szCs w:val="24"/>
        </w:rPr>
        <w:t>......</w:t>
      </w:r>
      <w:r w:rsidR="00807619" w:rsidRPr="00717E57">
        <w:rPr>
          <w:sz w:val="24"/>
          <w:szCs w:val="24"/>
        </w:rPr>
        <w:t>1</w:t>
      </w:r>
      <w:r>
        <w:rPr>
          <w:sz w:val="24"/>
          <w:szCs w:val="24"/>
        </w:rPr>
        <w:t>5</w:t>
      </w:r>
    </w:p>
    <w:p w:rsidR="00807619" w:rsidRPr="00717E57" w:rsidRDefault="006746E9" w:rsidP="006746E9">
      <w:pPr>
        <w:spacing w:after="91" w:line="26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807619" w:rsidRPr="00717E57">
        <w:rPr>
          <w:b/>
          <w:sz w:val="24"/>
          <w:szCs w:val="24"/>
        </w:rPr>
        <w:t xml:space="preserve">Организационный раздел  </w:t>
      </w:r>
    </w:p>
    <w:p w:rsidR="00807619" w:rsidRPr="00717E57" w:rsidRDefault="006746E9" w:rsidP="006746E9">
      <w:pPr>
        <w:spacing w:after="102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807619" w:rsidRPr="00717E57">
        <w:rPr>
          <w:sz w:val="24"/>
          <w:szCs w:val="24"/>
        </w:rPr>
        <w:t xml:space="preserve">Методическое обеспечение программы </w:t>
      </w:r>
      <w:r w:rsidR="00807619">
        <w:rPr>
          <w:sz w:val="24"/>
          <w:szCs w:val="24"/>
        </w:rPr>
        <w:t>……………………………………………...</w:t>
      </w:r>
      <w:r>
        <w:rPr>
          <w:sz w:val="24"/>
          <w:szCs w:val="24"/>
        </w:rPr>
        <w:t>................</w:t>
      </w:r>
      <w:r w:rsidR="003A15D5">
        <w:rPr>
          <w:sz w:val="24"/>
          <w:szCs w:val="24"/>
        </w:rPr>
        <w:t>......</w:t>
      </w:r>
      <w:r w:rsidR="00807619" w:rsidRPr="00717E57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="00807619" w:rsidRPr="00717E57">
        <w:rPr>
          <w:sz w:val="24"/>
          <w:szCs w:val="24"/>
        </w:rPr>
        <w:t xml:space="preserve"> </w:t>
      </w:r>
    </w:p>
    <w:p w:rsidR="00807619" w:rsidRPr="00717E57" w:rsidRDefault="006746E9" w:rsidP="006746E9">
      <w:pPr>
        <w:spacing w:after="100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807619" w:rsidRPr="00717E57">
        <w:rPr>
          <w:sz w:val="24"/>
          <w:szCs w:val="24"/>
        </w:rPr>
        <w:t>Перечень рекомендуемых учебных изда</w:t>
      </w:r>
      <w:r w:rsidR="003A15D5">
        <w:rPr>
          <w:sz w:val="24"/>
          <w:szCs w:val="24"/>
        </w:rPr>
        <w:t xml:space="preserve">ний, </w:t>
      </w:r>
      <w:proofErr w:type="spellStart"/>
      <w:r w:rsidR="003A15D5">
        <w:rPr>
          <w:sz w:val="24"/>
          <w:szCs w:val="24"/>
        </w:rPr>
        <w:t>интернет</w:t>
      </w:r>
      <w:r w:rsidR="00807619">
        <w:rPr>
          <w:sz w:val="24"/>
          <w:szCs w:val="24"/>
        </w:rPr>
        <w:t>-ресурсов</w:t>
      </w:r>
      <w:proofErr w:type="spellEnd"/>
      <w:r w:rsidR="0080761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</w:t>
      </w:r>
      <w:r w:rsidR="003A15D5">
        <w:rPr>
          <w:sz w:val="24"/>
          <w:szCs w:val="24"/>
        </w:rPr>
        <w:t>……</w:t>
      </w:r>
      <w:r w:rsidR="00807619" w:rsidRPr="00717E57">
        <w:rPr>
          <w:sz w:val="24"/>
          <w:szCs w:val="24"/>
        </w:rPr>
        <w:t>1</w:t>
      </w:r>
      <w:r w:rsidR="001D1CD9">
        <w:rPr>
          <w:sz w:val="24"/>
          <w:szCs w:val="24"/>
        </w:rPr>
        <w:t>6</w:t>
      </w:r>
    </w:p>
    <w:p w:rsidR="00807619" w:rsidRPr="00717E57" w:rsidRDefault="006746E9" w:rsidP="006746E9">
      <w:pPr>
        <w:spacing w:after="103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807619" w:rsidRPr="00717E57">
        <w:rPr>
          <w:sz w:val="24"/>
          <w:szCs w:val="24"/>
        </w:rPr>
        <w:t>Материально-техническое обеспе</w:t>
      </w:r>
      <w:r w:rsidR="00807619">
        <w:rPr>
          <w:sz w:val="24"/>
          <w:szCs w:val="24"/>
        </w:rPr>
        <w:t>чение программы…………………………………</w:t>
      </w:r>
      <w:r>
        <w:rPr>
          <w:sz w:val="24"/>
          <w:szCs w:val="24"/>
        </w:rPr>
        <w:t>………...</w:t>
      </w:r>
      <w:r w:rsidR="003A15D5">
        <w:rPr>
          <w:sz w:val="24"/>
          <w:szCs w:val="24"/>
        </w:rPr>
        <w:t>.......</w:t>
      </w:r>
      <w:r w:rsidR="00807619" w:rsidRPr="00717E57">
        <w:rPr>
          <w:sz w:val="24"/>
          <w:szCs w:val="24"/>
        </w:rPr>
        <w:t>1</w:t>
      </w:r>
      <w:r w:rsidR="001D1CD9">
        <w:rPr>
          <w:sz w:val="24"/>
          <w:szCs w:val="24"/>
        </w:rPr>
        <w:t>8</w:t>
      </w:r>
      <w:r w:rsidR="00807619" w:rsidRPr="00717E57">
        <w:rPr>
          <w:sz w:val="24"/>
          <w:szCs w:val="24"/>
        </w:rPr>
        <w:t xml:space="preserve"> </w:t>
      </w:r>
    </w:p>
    <w:p w:rsidR="00807619" w:rsidRPr="00717E57" w:rsidRDefault="006746E9" w:rsidP="006746E9">
      <w:pPr>
        <w:spacing w:after="101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="00807619" w:rsidRPr="00717E57">
        <w:rPr>
          <w:sz w:val="24"/>
          <w:szCs w:val="24"/>
        </w:rPr>
        <w:t>Кадровое обеспечение пр</w:t>
      </w:r>
      <w:r w:rsidR="00807619">
        <w:rPr>
          <w:sz w:val="24"/>
          <w:szCs w:val="24"/>
        </w:rPr>
        <w:t>ограммы ……………………………………………………</w:t>
      </w:r>
      <w:r>
        <w:rPr>
          <w:sz w:val="24"/>
          <w:szCs w:val="24"/>
        </w:rPr>
        <w:t>………...</w:t>
      </w:r>
      <w:r w:rsidR="003A15D5">
        <w:rPr>
          <w:sz w:val="24"/>
          <w:szCs w:val="24"/>
        </w:rPr>
        <w:t>.......</w:t>
      </w:r>
      <w:r w:rsidR="00807619" w:rsidRPr="00717E57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="00807619" w:rsidRPr="00717E57">
        <w:rPr>
          <w:sz w:val="24"/>
          <w:szCs w:val="24"/>
        </w:rPr>
        <w:t xml:space="preserve"> </w:t>
      </w:r>
    </w:p>
    <w:p w:rsidR="00807619" w:rsidRPr="00717E57" w:rsidRDefault="006746E9" w:rsidP="006746E9">
      <w:pPr>
        <w:spacing w:after="58" w:line="265" w:lineRule="auto"/>
        <w:ind w:left="0" w:right="2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807619" w:rsidRPr="00717E57">
        <w:rPr>
          <w:b/>
          <w:sz w:val="24"/>
          <w:szCs w:val="24"/>
        </w:rPr>
        <w:t>Приложени</w:t>
      </w:r>
      <w:r>
        <w:rPr>
          <w:b/>
          <w:sz w:val="24"/>
          <w:szCs w:val="24"/>
        </w:rPr>
        <w:t>я</w:t>
      </w:r>
    </w:p>
    <w:p w:rsidR="00807619" w:rsidRPr="00717E57" w:rsidRDefault="006746E9" w:rsidP="006746E9">
      <w:pPr>
        <w:spacing w:after="58" w:line="265" w:lineRule="auto"/>
        <w:ind w:left="0" w:right="2" w:firstLine="0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807619" w:rsidRPr="00717E57">
        <w:rPr>
          <w:sz w:val="24"/>
          <w:szCs w:val="24"/>
        </w:rPr>
        <w:t>Приложени</w:t>
      </w:r>
      <w:r>
        <w:rPr>
          <w:sz w:val="24"/>
          <w:szCs w:val="24"/>
        </w:rPr>
        <w:t>я</w:t>
      </w:r>
      <w:r w:rsidR="00807619">
        <w:rPr>
          <w:sz w:val="24"/>
          <w:szCs w:val="24"/>
        </w:rPr>
        <w:t>……………………………………………………………………………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</w:t>
      </w:r>
      <w:r w:rsidR="003A15D5">
        <w:rPr>
          <w:sz w:val="24"/>
          <w:szCs w:val="24"/>
        </w:rPr>
        <w:t>….</w:t>
      </w:r>
      <w:proofErr w:type="gramEnd"/>
      <w:r w:rsidR="003A15D5">
        <w:rPr>
          <w:sz w:val="24"/>
          <w:szCs w:val="24"/>
        </w:rPr>
        <w:t>.</w:t>
      </w:r>
      <w:r>
        <w:rPr>
          <w:sz w:val="24"/>
          <w:szCs w:val="24"/>
        </w:rPr>
        <w:t>20</w:t>
      </w: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746E9" w:rsidRDefault="006746E9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A2F86" w:rsidRDefault="006A2F86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A2F86" w:rsidRDefault="006A2F86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E47B9B" w:rsidRDefault="00E47B9B" w:rsidP="006A2288">
      <w:pPr>
        <w:pStyle w:val="a6"/>
        <w:spacing w:after="0" w:line="240" w:lineRule="auto"/>
        <w:ind w:left="0"/>
        <w:jc w:val="center"/>
        <w:rPr>
          <w:b/>
          <w:sz w:val="24"/>
          <w:szCs w:val="24"/>
        </w:rPr>
      </w:pPr>
    </w:p>
    <w:p w:rsidR="006A2288" w:rsidRPr="00CE1D11" w:rsidRDefault="006A2288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lastRenderedPageBreak/>
        <w:t>1. Целевой раздел</w:t>
      </w:r>
    </w:p>
    <w:p w:rsidR="006A2288" w:rsidRPr="00CE1D11" w:rsidRDefault="006A2288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>1.1 Пояснительная записка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>Гражданско-патриотическое воспитание является одним из приоритетных направлений современной молодежной политики в Российской Федерации. Это направление предполагает воспитание чувства гордости за свое Отечество, умение сопереживать ее судьбе. Для того чтобы у молодого человека возникло ощущение духовной связи с Родиной он должен знать историю своей страны, должен интересоваться своей национальной культурой.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>Современная практика предлагает различные формы патриотической работы среди молодежи. Одной из форм, которая последние годы активно развивается, является поисковое движение. Поисковое движение - это общественное движение по сохранению и увековечению памяти защитников Отечества, которое в настоящее время по своему содержанию является военно-патриотическим, историко-культурным и благотворительным движением. В мировой практике общественного движения подобного профиля до сих пор не существовало. На базе учреждений образования и учреждений по работе с молодежью России уже создано и активно действует около 400 поисковых отрядов.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Поисковое движение способствует не только военно-патриотическому воспитанию </w:t>
      </w:r>
      <w:r w:rsidR="00CE1D11">
        <w:rPr>
          <w:sz w:val="24"/>
          <w:szCs w:val="24"/>
        </w:rPr>
        <w:t>обучающихся</w:t>
      </w:r>
      <w:r w:rsidRPr="00CE1D11">
        <w:rPr>
          <w:sz w:val="24"/>
          <w:szCs w:val="24"/>
        </w:rPr>
        <w:t>, но и осуществляет учебную деятельность в области военной истории, археологии, поддерживает на достойном уровне культуру почитания павших за Отечество и памятников боевой славы России.</w:t>
      </w:r>
    </w:p>
    <w:p w:rsidR="00AB6F9A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>Программа поискового отряда «Юны</w:t>
      </w:r>
      <w:r w:rsidR="00E47B9B">
        <w:rPr>
          <w:sz w:val="24"/>
          <w:szCs w:val="24"/>
        </w:rPr>
        <w:t>й</w:t>
      </w:r>
      <w:r w:rsidRPr="00CE1D11">
        <w:rPr>
          <w:sz w:val="24"/>
          <w:szCs w:val="24"/>
        </w:rPr>
        <w:t xml:space="preserve"> </w:t>
      </w:r>
      <w:r w:rsidR="00E47B9B">
        <w:rPr>
          <w:sz w:val="24"/>
          <w:szCs w:val="24"/>
        </w:rPr>
        <w:t>поисковик</w:t>
      </w:r>
      <w:r w:rsidRPr="00CE1D11">
        <w:rPr>
          <w:sz w:val="24"/>
          <w:szCs w:val="24"/>
        </w:rPr>
        <w:t xml:space="preserve">» предназначена для теоретической и практической подготовки </w:t>
      </w:r>
      <w:r w:rsidR="00CE1D11">
        <w:rPr>
          <w:sz w:val="24"/>
          <w:szCs w:val="24"/>
        </w:rPr>
        <w:t>обучающихся</w:t>
      </w:r>
      <w:r w:rsidRPr="00CE1D11">
        <w:rPr>
          <w:sz w:val="24"/>
          <w:szCs w:val="24"/>
        </w:rPr>
        <w:t xml:space="preserve">. Программа поискового отряда представляет из себя образовательную систему, связанную с изучением истории Сахалинской области, в </w:t>
      </w:r>
      <w:r w:rsidR="005F493A" w:rsidRPr="00CE1D11">
        <w:rPr>
          <w:sz w:val="24"/>
          <w:szCs w:val="24"/>
        </w:rPr>
        <w:t>частности углубленного</w:t>
      </w:r>
      <w:r w:rsidRPr="00CE1D11">
        <w:rPr>
          <w:sz w:val="24"/>
          <w:szCs w:val="24"/>
        </w:rPr>
        <w:t xml:space="preserve"> изучения военных противо</w:t>
      </w:r>
      <w:r w:rsidR="003C4EB3" w:rsidRPr="00CE1D11">
        <w:rPr>
          <w:sz w:val="24"/>
          <w:szCs w:val="24"/>
        </w:rPr>
        <w:t>стояний периода РЯВ 1904</w:t>
      </w:r>
      <w:r w:rsidR="005F493A">
        <w:rPr>
          <w:sz w:val="24"/>
          <w:szCs w:val="24"/>
        </w:rPr>
        <w:t xml:space="preserve"> – </w:t>
      </w:r>
      <w:r w:rsidR="003C4EB3" w:rsidRPr="00CE1D11">
        <w:rPr>
          <w:sz w:val="24"/>
          <w:szCs w:val="24"/>
        </w:rPr>
        <w:t>1905 г</w:t>
      </w:r>
      <w:r w:rsidRPr="00CE1D11">
        <w:rPr>
          <w:sz w:val="24"/>
          <w:szCs w:val="24"/>
        </w:rPr>
        <w:t>г. и Второй мировой войны на территории области, истории поискового движения в России и на территории Сахалинской области, медико-санитарной, юридической, психологической и технической подготовкой.</w:t>
      </w:r>
      <w:r w:rsidR="00AB6F9A" w:rsidRPr="00CE1D11">
        <w:rPr>
          <w:sz w:val="24"/>
          <w:szCs w:val="24"/>
        </w:rPr>
        <w:t xml:space="preserve"> </w:t>
      </w:r>
    </w:p>
    <w:p w:rsidR="00AB6F9A" w:rsidRPr="00CE1D11" w:rsidRDefault="00AB6F9A" w:rsidP="00CE1D11">
      <w:pPr>
        <w:spacing w:line="240" w:lineRule="auto"/>
        <w:ind w:left="0" w:firstLine="708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Направленность программы: туристско-краеведческая. </w:t>
      </w:r>
    </w:p>
    <w:p w:rsidR="00AB6F9A" w:rsidRPr="00CE1D11" w:rsidRDefault="00AB6F9A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b/>
          <w:sz w:val="24"/>
          <w:szCs w:val="24"/>
        </w:rPr>
        <w:t>Уровень программы: стартовый</w:t>
      </w:r>
      <w:r w:rsidRPr="00CE1D11">
        <w:rPr>
          <w:sz w:val="24"/>
          <w:szCs w:val="24"/>
        </w:rPr>
        <w:t xml:space="preserve">. </w:t>
      </w:r>
    </w:p>
    <w:p w:rsidR="00FA45D1" w:rsidRPr="00CE1D11" w:rsidRDefault="00AB6F9A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b/>
          <w:sz w:val="24"/>
          <w:szCs w:val="24"/>
        </w:rPr>
        <w:t>Актуальность программы.</w:t>
      </w:r>
      <w:r w:rsidRPr="00CE1D11">
        <w:rPr>
          <w:sz w:val="24"/>
          <w:szCs w:val="24"/>
        </w:rPr>
        <w:t xml:space="preserve"> </w:t>
      </w:r>
      <w:r w:rsidR="00FA45D1" w:rsidRPr="00CE1D11">
        <w:rPr>
          <w:sz w:val="24"/>
          <w:szCs w:val="24"/>
        </w:rPr>
        <w:t>Программа направлена на формировани</w:t>
      </w:r>
      <w:r w:rsidR="00AD4D98" w:rsidRPr="00CE1D11">
        <w:rPr>
          <w:sz w:val="24"/>
          <w:szCs w:val="24"/>
        </w:rPr>
        <w:t>е</w:t>
      </w:r>
      <w:r w:rsidR="00FA45D1" w:rsidRPr="00CE1D11">
        <w:rPr>
          <w:sz w:val="24"/>
          <w:szCs w:val="24"/>
        </w:rPr>
        <w:t xml:space="preserve"> у обучающихся чувств патриотизма, нравственных устоев, мировоззрения и национального самосознания. Деятельность поискового отряда будет способствовать сплочению коллектива поискового отряда, повышению образовательного и духовного уровня. Реализация программы создаст условия для психологической подготовки обучающихся участии их в поисковых экспедициях, развитии индивидуальных способностей, дальнейшего образовании, социализации личности.</w:t>
      </w:r>
    </w:p>
    <w:p w:rsidR="00AD4D98" w:rsidRPr="00095A0B" w:rsidRDefault="00AD4D98" w:rsidP="008D580D">
      <w:pPr>
        <w:autoSpaceDE w:val="0"/>
        <w:autoSpaceDN w:val="0"/>
        <w:adjustRightInd w:val="0"/>
        <w:spacing w:before="240" w:line="240" w:lineRule="auto"/>
        <w:ind w:left="0" w:firstLine="709"/>
        <w:jc w:val="center"/>
        <w:rPr>
          <w:b/>
          <w:sz w:val="24"/>
          <w:szCs w:val="24"/>
        </w:rPr>
      </w:pPr>
      <w:r w:rsidRPr="00095A0B">
        <w:rPr>
          <w:b/>
          <w:sz w:val="24"/>
          <w:szCs w:val="24"/>
        </w:rPr>
        <w:t>Нормативно-правовое обеспечение программы</w:t>
      </w:r>
    </w:p>
    <w:p w:rsidR="00AD4D98" w:rsidRPr="00095A0B" w:rsidRDefault="00AD4D98" w:rsidP="00AD4D98">
      <w:pPr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 xml:space="preserve">1. Федеральный закон от 29.12.2012 № 273-ФЗ «Об образовании в Российской Федерации»; 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2. Федеральный закон «О внесении изменений в Федеральный закон «Об образовании в Российской Федерации» по вопросам воспитания обучающихся» от 31.07.2020 № 304-ФЗ (ст. 1, 2);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3. Концепция развития дополнительного образования детей до 2030 г., утв. Распоряжением Правительства РФ от 31 марта 2022 г. № 678-р;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 xml:space="preserve">4.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5. Приказ Минтруда России № 652н от 22 сентября 2021 г. «Об утверждении профессионального стандарта «Педагог дополнительного образования детей и взрослых»;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6. Постановление Главного государственного санитарного врача РФ от 28.09.2020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7. Постановление Главного государственного санитарного врача Российской Федерации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 xml:space="preserve">8. Методические рекомендации по проектированию дополнительных общеразвивающих программ (включая </w:t>
      </w:r>
      <w:proofErr w:type="spellStart"/>
      <w:r w:rsidRPr="00095A0B">
        <w:rPr>
          <w:sz w:val="24"/>
          <w:szCs w:val="24"/>
        </w:rPr>
        <w:t>разноуровневые</w:t>
      </w:r>
      <w:proofErr w:type="spellEnd"/>
      <w:r w:rsidRPr="00095A0B">
        <w:rPr>
          <w:sz w:val="24"/>
          <w:szCs w:val="24"/>
        </w:rPr>
        <w:t xml:space="preserve"> программы) (разработанные </w:t>
      </w:r>
      <w:proofErr w:type="spellStart"/>
      <w:r w:rsidRPr="00095A0B">
        <w:rPr>
          <w:sz w:val="24"/>
          <w:szCs w:val="24"/>
        </w:rPr>
        <w:t>Минобрнауки</w:t>
      </w:r>
      <w:proofErr w:type="spellEnd"/>
      <w:r w:rsidRPr="00095A0B">
        <w:rPr>
          <w:sz w:val="24"/>
          <w:szCs w:val="24"/>
        </w:rPr>
        <w:t xml:space="preserve"> России совместно с ГАОУ ВО </w:t>
      </w:r>
      <w:r w:rsidRPr="00095A0B">
        <w:rPr>
          <w:sz w:val="24"/>
          <w:szCs w:val="24"/>
        </w:rPr>
        <w:lastRenderedPageBreak/>
        <w:t xml:space="preserve">«Московский государственный педагогический университет», ФГАУ «Федеральный институт развития образования», АНО ДПО «Открытое образование», 2015г.) (Письмо Министерства образования и науки РФ от 18.11.2015 № 09- 3242); </w:t>
      </w:r>
    </w:p>
    <w:p w:rsidR="00AD4D98" w:rsidRPr="00095A0B" w:rsidRDefault="00AD4D98" w:rsidP="00AD4D98">
      <w:pPr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 xml:space="preserve">9. </w:t>
      </w:r>
      <w:bookmarkStart w:id="0" w:name="_Hlk135820448"/>
      <w:r w:rsidRPr="00095A0B">
        <w:rPr>
          <w:sz w:val="24"/>
          <w:szCs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bookmarkEnd w:id="0"/>
    <w:p w:rsidR="00AD4D98" w:rsidRPr="00095A0B" w:rsidRDefault="00AD4D98" w:rsidP="00AD4D98">
      <w:pPr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10. Распоряжение министерства образования Сахалинской области от 16.09.2021 № 3.12-1170-р «Об утверждении методических рекомендаций по структурированию и реализации дополнительных общеобразовательных и общеразвивающих программ».</w:t>
      </w:r>
    </w:p>
    <w:p w:rsidR="00AD4D98" w:rsidRPr="00095A0B" w:rsidRDefault="00AD4D98" w:rsidP="00AD4D98">
      <w:pPr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11. Положение о дополнительном образовании в МАОУ СОШ № 30, утвержденный пр. № 341 –ОД от 31.08.2021.</w:t>
      </w:r>
    </w:p>
    <w:p w:rsidR="00AD4D98" w:rsidRPr="00095A0B" w:rsidRDefault="00AD4D98" w:rsidP="00AD4D98">
      <w:pPr>
        <w:autoSpaceDE w:val="0"/>
        <w:autoSpaceDN w:val="0"/>
        <w:adjustRightInd w:val="0"/>
        <w:spacing w:after="0"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12. Устав МАОУ СОШ № 30 г. Южно-Сахалинска, приказ от 17.12.2021 № 780.</w:t>
      </w:r>
    </w:p>
    <w:p w:rsidR="00AD4D98" w:rsidRDefault="00AD4D98" w:rsidP="00AD4D98">
      <w:pPr>
        <w:autoSpaceDE w:val="0"/>
        <w:autoSpaceDN w:val="0"/>
        <w:adjustRightInd w:val="0"/>
        <w:spacing w:line="240" w:lineRule="auto"/>
        <w:ind w:left="0" w:firstLine="0"/>
        <w:rPr>
          <w:sz w:val="24"/>
          <w:szCs w:val="24"/>
        </w:rPr>
      </w:pPr>
      <w:r w:rsidRPr="00095A0B">
        <w:rPr>
          <w:sz w:val="24"/>
          <w:szCs w:val="24"/>
        </w:rPr>
        <w:t>13. Правила внутреннего трудового распорядка МАОУ СОШ № 30 г. Южно-Сахалинска от 25.12.2017 года.</w:t>
      </w:r>
    </w:p>
    <w:p w:rsidR="00FA45D1" w:rsidRPr="001D1CD9" w:rsidRDefault="00AB6F9A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b/>
          <w:sz w:val="24"/>
          <w:szCs w:val="24"/>
        </w:rPr>
        <w:t>Новизна программы.</w:t>
      </w:r>
      <w:r w:rsidRPr="001D1CD9">
        <w:rPr>
          <w:sz w:val="24"/>
          <w:szCs w:val="24"/>
        </w:rPr>
        <w:t xml:space="preserve"> Программа включает в себя как теоретический материал, так и практические работы на местности, работу с документами, архивами, </w:t>
      </w:r>
      <w:proofErr w:type="spellStart"/>
      <w:r w:rsidRPr="001D1CD9">
        <w:rPr>
          <w:sz w:val="24"/>
          <w:szCs w:val="24"/>
        </w:rPr>
        <w:t>интернет-ресурсами</w:t>
      </w:r>
      <w:proofErr w:type="spellEnd"/>
      <w:r w:rsidRPr="001D1CD9">
        <w:rPr>
          <w:sz w:val="24"/>
          <w:szCs w:val="24"/>
        </w:rPr>
        <w:t xml:space="preserve">, также предусмотрено выполнение творческих заданий. После года обучения, обучающийся, при желании, может получить допуск к полевым работам. Эти работы могут быть организованы в форме участия в учебно-тренировочной Вахте Памяти. </w:t>
      </w:r>
      <w:r w:rsidR="00FA45D1" w:rsidRPr="001D1CD9">
        <w:rPr>
          <w:sz w:val="24"/>
          <w:szCs w:val="24"/>
        </w:rPr>
        <w:t>Программа помогает подготовить учащихся к общественной деятельности по увековечению памяти погибших земляков, глубокому изучению истории своей семьи, региона и страны, к у</w:t>
      </w:r>
      <w:r w:rsidRPr="001D1CD9">
        <w:rPr>
          <w:sz w:val="24"/>
          <w:szCs w:val="24"/>
        </w:rPr>
        <w:t xml:space="preserve">частию в поисковых экспедициях. </w:t>
      </w:r>
    </w:p>
    <w:p w:rsidR="00AB6F9A" w:rsidRPr="001D1CD9" w:rsidRDefault="00FA45D1" w:rsidP="001D1CD9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1D1CD9">
        <w:rPr>
          <w:b/>
          <w:sz w:val="24"/>
          <w:szCs w:val="24"/>
        </w:rPr>
        <w:t xml:space="preserve">Адресат </w:t>
      </w:r>
      <w:r w:rsidR="008D580D" w:rsidRPr="001D1CD9">
        <w:rPr>
          <w:b/>
          <w:sz w:val="24"/>
          <w:szCs w:val="24"/>
        </w:rPr>
        <w:t>программы</w:t>
      </w:r>
    </w:p>
    <w:p w:rsidR="00FA45D1" w:rsidRPr="001D1CD9" w:rsidRDefault="003C4EB3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t>Программа</w:t>
      </w:r>
      <w:r w:rsidR="00AB6F9A" w:rsidRPr="001D1CD9">
        <w:rPr>
          <w:sz w:val="24"/>
          <w:szCs w:val="24"/>
        </w:rPr>
        <w:t xml:space="preserve"> рассчитана на учащихся </w:t>
      </w:r>
      <w:r w:rsidR="00FA45D1" w:rsidRPr="001D1CD9">
        <w:rPr>
          <w:sz w:val="24"/>
          <w:szCs w:val="24"/>
        </w:rPr>
        <w:t>в возрасте от 1</w:t>
      </w:r>
      <w:r w:rsidR="005F493A">
        <w:rPr>
          <w:sz w:val="24"/>
          <w:szCs w:val="24"/>
        </w:rPr>
        <w:t>0</w:t>
      </w:r>
      <w:r w:rsidR="00FA45D1" w:rsidRPr="001D1CD9">
        <w:rPr>
          <w:sz w:val="24"/>
          <w:szCs w:val="24"/>
        </w:rPr>
        <w:t xml:space="preserve"> до 1</w:t>
      </w:r>
      <w:r w:rsidR="005F493A">
        <w:rPr>
          <w:sz w:val="24"/>
          <w:szCs w:val="24"/>
        </w:rPr>
        <w:t>4</w:t>
      </w:r>
      <w:r w:rsidR="00FA45D1" w:rsidRPr="001D1CD9">
        <w:rPr>
          <w:sz w:val="24"/>
          <w:szCs w:val="24"/>
        </w:rPr>
        <w:t xml:space="preserve"> лет. Наполняемость групп в объединении – от 8 до 12 человек</w:t>
      </w:r>
      <w:r w:rsidR="00AB6F9A" w:rsidRPr="001D1CD9">
        <w:rPr>
          <w:sz w:val="24"/>
          <w:szCs w:val="24"/>
        </w:rPr>
        <w:t xml:space="preserve">. </w:t>
      </w:r>
    </w:p>
    <w:p w:rsidR="006A2288" w:rsidRPr="001D1CD9" w:rsidRDefault="006A2288" w:rsidP="001D1CD9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1D1CD9">
        <w:rPr>
          <w:b/>
          <w:sz w:val="24"/>
          <w:szCs w:val="24"/>
        </w:rPr>
        <w:t>Формы и методы обучения, тип и формы организации занятий.</w:t>
      </w:r>
    </w:p>
    <w:p w:rsidR="00FA45D1" w:rsidRPr="001D1CD9" w:rsidRDefault="00FA45D1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t xml:space="preserve">Формы проведения занятий зависят от целей, содержания, состава участников, уровня их подготовленности, технического оснащения и места проведения занятий.  </w:t>
      </w:r>
    </w:p>
    <w:p w:rsidR="00FA45D1" w:rsidRPr="001D1CD9" w:rsidRDefault="00FA45D1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t xml:space="preserve">Основные формы занятий по количеству обучающихся: групповая, звеньевая, индивидуальная.  </w:t>
      </w:r>
    </w:p>
    <w:p w:rsidR="00FA45D1" w:rsidRPr="001D1CD9" w:rsidRDefault="00FA45D1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t xml:space="preserve">Реализация данной программы предусматривает использование различных по дидактическим целям типов занятий: - теоретического; - практического; - комбинированного. </w:t>
      </w:r>
    </w:p>
    <w:p w:rsidR="00FA45D1" w:rsidRPr="001D1CD9" w:rsidRDefault="00FA45D1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t>Комбинированный тип занятия является основным для данной программы. В его ходе сочетаются разные места и условия работы с детьми (например, помещение и местность), различные темы программы и педагогические цели, крупные формы обучения, значительные объемы теории и практики.</w:t>
      </w:r>
    </w:p>
    <w:p w:rsidR="00FA45D1" w:rsidRPr="001D1CD9" w:rsidRDefault="00FA45D1" w:rsidP="001D1CD9">
      <w:pPr>
        <w:spacing w:line="240" w:lineRule="auto"/>
        <w:ind w:left="0" w:firstLine="708"/>
        <w:rPr>
          <w:b/>
          <w:sz w:val="24"/>
          <w:szCs w:val="24"/>
        </w:rPr>
      </w:pPr>
      <w:r w:rsidRPr="001D1CD9">
        <w:rPr>
          <w:b/>
          <w:sz w:val="24"/>
          <w:szCs w:val="24"/>
        </w:rPr>
        <w:t xml:space="preserve">Формы занятий и виды учебной деятельности: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b/>
          <w:sz w:val="24"/>
          <w:szCs w:val="24"/>
        </w:rPr>
        <w:t>Теоретические занятия</w:t>
      </w:r>
      <w:r w:rsidRPr="001D1CD9">
        <w:rPr>
          <w:sz w:val="24"/>
          <w:szCs w:val="24"/>
        </w:rPr>
        <w:t xml:space="preserve"> – беседы, познавательные и просветительские лекции, экскурсии в помещениях с экспозициями, дискуссии, творческие встречи, зачеты, собеседования, круглые столы, мини-конференции, мини-викторины и др.;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b/>
          <w:sz w:val="24"/>
          <w:szCs w:val="24"/>
        </w:rPr>
        <w:t>Индивидуальные практические занятия</w:t>
      </w:r>
      <w:r w:rsidRPr="001D1CD9">
        <w:rPr>
          <w:sz w:val="24"/>
          <w:szCs w:val="24"/>
        </w:rPr>
        <w:t xml:space="preserve"> – самостоятельное выполнение учащимися проверочных, творческих, конкурсных заданий;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b/>
          <w:sz w:val="24"/>
          <w:szCs w:val="24"/>
        </w:rPr>
        <w:t>Групповые практические занятия</w:t>
      </w:r>
      <w:r w:rsidRPr="001D1CD9">
        <w:rPr>
          <w:sz w:val="24"/>
          <w:szCs w:val="24"/>
        </w:rPr>
        <w:t xml:space="preserve"> – тренировочная работа в звеньях или с полным составом объединений для формирования и закрепления туристских навыков, навыков топографических работ, учебные проекты для освоения и закрепления новой теоретической информации и т.д.;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b/>
          <w:sz w:val="24"/>
          <w:szCs w:val="24"/>
        </w:rPr>
        <w:t>Полевые практические занятия</w:t>
      </w:r>
      <w:r w:rsidRPr="001D1CD9">
        <w:rPr>
          <w:sz w:val="24"/>
          <w:szCs w:val="24"/>
        </w:rPr>
        <w:t xml:space="preserve"> – туристские прогулки, учебно</w:t>
      </w:r>
      <w:r w:rsidR="003C4EB3" w:rsidRPr="001D1CD9">
        <w:rPr>
          <w:sz w:val="24"/>
          <w:szCs w:val="24"/>
        </w:rPr>
        <w:t>-</w:t>
      </w:r>
      <w:r w:rsidRPr="001D1CD9">
        <w:rPr>
          <w:sz w:val="24"/>
          <w:szCs w:val="24"/>
        </w:rPr>
        <w:t xml:space="preserve">тренировочные походы, полевые краеведческие экскурсии, стационарные полевые практики, включающие проведение маршрутных краеведческих наблюдений и экологических акций в природе и на территории населенных пунктов;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b/>
          <w:sz w:val="24"/>
          <w:szCs w:val="24"/>
        </w:rPr>
        <w:t>Лабораторные (камеральные) работы</w:t>
      </w:r>
      <w:r w:rsidRPr="001D1CD9">
        <w:rPr>
          <w:sz w:val="24"/>
          <w:szCs w:val="24"/>
        </w:rPr>
        <w:t xml:space="preserve"> – аудиторная обработка полевых краеведческих сборов и полевых дневников наблюдений, занятия со специальной литературой, специальным естественнонаучным оборудованием, с учебными коллекциями, техническими рисунками, фотографиями, определителями, планами, картами и др.; </w:t>
      </w:r>
    </w:p>
    <w:p w:rsidR="00FA45D1" w:rsidRPr="001D1CD9" w:rsidRDefault="00FA45D1" w:rsidP="001D1CD9">
      <w:pPr>
        <w:spacing w:line="240" w:lineRule="auto"/>
        <w:ind w:left="0" w:firstLine="708"/>
        <w:rPr>
          <w:sz w:val="24"/>
          <w:szCs w:val="24"/>
        </w:rPr>
      </w:pPr>
      <w:r w:rsidRPr="001D1CD9">
        <w:rPr>
          <w:sz w:val="24"/>
          <w:szCs w:val="24"/>
        </w:rPr>
        <w:lastRenderedPageBreak/>
        <w:t xml:space="preserve">Игровые формы обучения и воспитания – получение новой информации, ее изучение и закрепление знаний, умений и навыков в процессе настольных, подвижных, интерактивных, интеллектуальных, ролевых игр, учебных </w:t>
      </w:r>
      <w:proofErr w:type="spellStart"/>
      <w:r w:rsidRPr="001D1CD9">
        <w:rPr>
          <w:sz w:val="24"/>
          <w:szCs w:val="24"/>
        </w:rPr>
        <w:t>квестов</w:t>
      </w:r>
      <w:proofErr w:type="spellEnd"/>
      <w:r w:rsidRPr="001D1CD9">
        <w:rPr>
          <w:sz w:val="24"/>
          <w:szCs w:val="24"/>
        </w:rPr>
        <w:t xml:space="preserve">. </w:t>
      </w:r>
    </w:p>
    <w:p w:rsidR="00FA45D1" w:rsidRPr="001D1CD9" w:rsidRDefault="00FA45D1" w:rsidP="001D1CD9">
      <w:pPr>
        <w:spacing w:line="240" w:lineRule="auto"/>
        <w:ind w:left="0" w:firstLine="708"/>
        <w:rPr>
          <w:b/>
          <w:sz w:val="24"/>
          <w:szCs w:val="24"/>
        </w:rPr>
      </w:pPr>
      <w:r w:rsidRPr="001D1CD9">
        <w:rPr>
          <w:b/>
          <w:sz w:val="24"/>
          <w:szCs w:val="24"/>
        </w:rPr>
        <w:t xml:space="preserve">Методы обучения и воспитания: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Словесный</w:t>
      </w:r>
      <w:r w:rsidRPr="001D1CD9">
        <w:rPr>
          <w:sz w:val="24"/>
          <w:szCs w:val="24"/>
        </w:rPr>
        <w:t xml:space="preserve"> – рассказ, беседа, объяснение, убеждение, спор, диспут, поощрение и т.д.;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Наглядный</w:t>
      </w:r>
      <w:r w:rsidRPr="001D1CD9">
        <w:rPr>
          <w:sz w:val="24"/>
          <w:szCs w:val="24"/>
        </w:rPr>
        <w:t xml:space="preserve"> (визуальный, объяснительно-иллюстративный) – демонстрация элементов работы, коллекций полевых материалов, показ технических рисунков, карт и планов, фотографий, дневниковых и отчётных записей, просмотр тематических видеофильмов, электронных презентаций и т.д.;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Практический</w:t>
      </w:r>
      <w:r w:rsidRPr="001D1CD9">
        <w:rPr>
          <w:sz w:val="24"/>
          <w:szCs w:val="24"/>
        </w:rPr>
        <w:t xml:space="preserve"> – закрепительные и практические упражнения по темам занятий, выполнение камеральных и полевых работ;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Аналитический</w:t>
      </w:r>
      <w:r w:rsidRPr="001D1CD9">
        <w:rPr>
          <w:sz w:val="24"/>
          <w:szCs w:val="24"/>
        </w:rPr>
        <w:t xml:space="preserve"> – наблюдение, опрос, сравнение, самоконтроль, самоанализ;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Поисково-исследовательский</w:t>
      </w:r>
      <w:r w:rsidRPr="001D1CD9">
        <w:rPr>
          <w:sz w:val="24"/>
          <w:szCs w:val="24"/>
        </w:rPr>
        <w:t xml:space="preserve"> – самостоятельная и групповая творческая работа учащихся в соответствии с методикой учебно-исследовательской деятельности;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Метод проектной деятельности</w:t>
      </w:r>
      <w:r w:rsidRPr="001D1CD9">
        <w:rPr>
          <w:sz w:val="24"/>
          <w:szCs w:val="24"/>
        </w:rPr>
        <w:t xml:space="preserve"> – изучение нового материала или закрепление образовательных результатов в ходе создания учебного проекта; </w:t>
      </w:r>
    </w:p>
    <w:p w:rsidR="00FA45D1" w:rsidRPr="001D1CD9" w:rsidRDefault="00FA45D1" w:rsidP="001D1CD9">
      <w:pPr>
        <w:spacing w:line="240" w:lineRule="auto"/>
        <w:ind w:left="0" w:firstLine="0"/>
        <w:rPr>
          <w:sz w:val="24"/>
          <w:szCs w:val="24"/>
        </w:rPr>
      </w:pPr>
      <w:r w:rsidRPr="001D1CD9">
        <w:rPr>
          <w:i/>
          <w:sz w:val="24"/>
          <w:szCs w:val="24"/>
        </w:rPr>
        <w:t>Дистанционный</w:t>
      </w:r>
      <w:r w:rsidRPr="001D1CD9">
        <w:rPr>
          <w:sz w:val="24"/>
          <w:szCs w:val="24"/>
        </w:rPr>
        <w:t xml:space="preserve"> – выполнение тестовых и конкурсных заданий, самообразование с использованием Интернет-ресурсов. </w:t>
      </w:r>
    </w:p>
    <w:p w:rsidR="006A2288" w:rsidRDefault="006A2288" w:rsidP="00B8361B">
      <w:pPr>
        <w:spacing w:before="240" w:after="0" w:line="240" w:lineRule="auto"/>
        <w:ind w:left="0" w:firstLine="708"/>
        <w:rPr>
          <w:sz w:val="24"/>
          <w:szCs w:val="24"/>
        </w:rPr>
      </w:pPr>
      <w:r>
        <w:rPr>
          <w:b/>
          <w:sz w:val="24"/>
          <w:szCs w:val="24"/>
        </w:rPr>
        <w:t>Объем программы –</w:t>
      </w:r>
      <w:r w:rsidRPr="006A2288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</w:t>
      </w:r>
      <w:r w:rsidRPr="006A2288">
        <w:rPr>
          <w:sz w:val="24"/>
          <w:szCs w:val="24"/>
        </w:rPr>
        <w:t>раза в неделю по 2 часа с перерывом 10 минут</w:t>
      </w:r>
      <w:r>
        <w:rPr>
          <w:sz w:val="24"/>
          <w:szCs w:val="24"/>
        </w:rPr>
        <w:t>; всего 164 часа.</w:t>
      </w:r>
      <w:r w:rsidRPr="006A2288">
        <w:rPr>
          <w:sz w:val="24"/>
          <w:szCs w:val="24"/>
        </w:rPr>
        <w:t xml:space="preserve"> </w:t>
      </w:r>
    </w:p>
    <w:p w:rsidR="006A2288" w:rsidRPr="006A2288" w:rsidRDefault="006A2288" w:rsidP="00B8361B">
      <w:pPr>
        <w:spacing w:after="0" w:line="240" w:lineRule="auto"/>
        <w:ind w:left="0" w:firstLine="708"/>
        <w:rPr>
          <w:sz w:val="24"/>
          <w:szCs w:val="24"/>
        </w:rPr>
      </w:pPr>
      <w:r w:rsidRPr="006A2288">
        <w:rPr>
          <w:b/>
          <w:sz w:val="24"/>
          <w:szCs w:val="24"/>
        </w:rPr>
        <w:t>Срок реализации</w:t>
      </w:r>
      <w:r>
        <w:rPr>
          <w:sz w:val="24"/>
          <w:szCs w:val="24"/>
        </w:rPr>
        <w:t xml:space="preserve"> – </w:t>
      </w:r>
      <w:r w:rsidRPr="006A2288">
        <w:rPr>
          <w:sz w:val="24"/>
          <w:szCs w:val="24"/>
        </w:rPr>
        <w:t xml:space="preserve">10 месяцев. </w:t>
      </w:r>
    </w:p>
    <w:p w:rsidR="006A2288" w:rsidRDefault="006A2288" w:rsidP="00B8361B">
      <w:pPr>
        <w:pStyle w:val="a"/>
        <w:numPr>
          <w:ilvl w:val="0"/>
          <w:numId w:val="0"/>
        </w:numPr>
        <w:spacing w:after="240"/>
        <w:ind w:firstLine="708"/>
        <w:rPr>
          <w:rFonts w:eastAsiaTheme="minorHAnsi"/>
          <w:i/>
          <w:sz w:val="24"/>
          <w:szCs w:val="24"/>
        </w:rPr>
      </w:pPr>
      <w:r w:rsidRPr="005C6E3E">
        <w:rPr>
          <w:rFonts w:eastAsiaTheme="minorHAnsi"/>
          <w:b/>
          <w:sz w:val="24"/>
          <w:szCs w:val="24"/>
        </w:rPr>
        <w:t xml:space="preserve">Режим занятий </w:t>
      </w:r>
      <w:r w:rsidRPr="005C6E3E">
        <w:rPr>
          <w:sz w:val="24"/>
          <w:szCs w:val="24"/>
        </w:rPr>
        <w:t xml:space="preserve">утверждается расписанием, составляемым в соответствии с Постановлением Главного государственного санитарного врача Российской Федерации от 28.09.2020 г. № 28 «Об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молодежи"». </w:t>
      </w:r>
      <w:r w:rsidRPr="005C6E3E">
        <w:rPr>
          <w:rFonts w:eastAsiaTheme="minorHAnsi"/>
          <w:i/>
          <w:sz w:val="24"/>
          <w:szCs w:val="24"/>
        </w:rPr>
        <w:t>(</w:t>
      </w:r>
      <w:r>
        <w:rPr>
          <w:rFonts w:eastAsiaTheme="minorHAnsi"/>
          <w:i/>
          <w:sz w:val="24"/>
          <w:szCs w:val="24"/>
        </w:rPr>
        <w:t>2</w:t>
      </w:r>
      <w:r w:rsidRPr="005C6E3E">
        <w:rPr>
          <w:rFonts w:eastAsiaTheme="minorHAnsi"/>
          <w:i/>
          <w:sz w:val="24"/>
          <w:szCs w:val="24"/>
        </w:rPr>
        <w:t xml:space="preserve"> раз в неделю, продолжительность занятия – 2 часа. В конце каждого часа предусмотрен 10 минут перерыва (отдых, проветривание помещений).</w:t>
      </w:r>
    </w:p>
    <w:p w:rsidR="00FA45D1" w:rsidRPr="004E6C3F" w:rsidRDefault="00FA45D1" w:rsidP="008D580D">
      <w:pPr>
        <w:spacing w:before="240" w:line="240" w:lineRule="auto"/>
        <w:ind w:left="0" w:firstLine="709"/>
        <w:rPr>
          <w:sz w:val="24"/>
          <w:szCs w:val="24"/>
        </w:rPr>
      </w:pPr>
      <w:r w:rsidRPr="004E6C3F">
        <w:rPr>
          <w:b/>
          <w:sz w:val="24"/>
          <w:szCs w:val="24"/>
        </w:rPr>
        <w:t>Цель программы:</w:t>
      </w:r>
      <w:r w:rsidRPr="004E6C3F">
        <w:rPr>
          <w:sz w:val="24"/>
          <w:szCs w:val="24"/>
        </w:rPr>
        <w:t xml:space="preserve"> формирование личности ребенка, направленное на его развитие, самореализацию и привитие позитивных жизненных ценностей в процессе обучения основным методам и технологиям поисковой работы. </w:t>
      </w:r>
    </w:p>
    <w:p w:rsidR="00FA45D1" w:rsidRPr="004E6C3F" w:rsidRDefault="008D580D" w:rsidP="008D580D">
      <w:pPr>
        <w:spacing w:before="240" w:line="240" w:lineRule="auto"/>
        <w:ind w:left="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Задачи программы</w:t>
      </w:r>
    </w:p>
    <w:p w:rsidR="008D580D" w:rsidRDefault="00FA45D1" w:rsidP="008D580D">
      <w:pPr>
        <w:spacing w:line="240" w:lineRule="auto"/>
        <w:ind w:left="0" w:firstLine="360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>Обучающие:</w:t>
      </w:r>
    </w:p>
    <w:p w:rsidR="008D580D" w:rsidRDefault="00FA45D1" w:rsidP="00C431EC">
      <w:pPr>
        <w:pStyle w:val="a6"/>
        <w:numPr>
          <w:ilvl w:val="0"/>
          <w:numId w:val="19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получ</w:t>
      </w:r>
      <w:r w:rsidR="005E2912">
        <w:rPr>
          <w:sz w:val="24"/>
          <w:szCs w:val="24"/>
        </w:rPr>
        <w:t>ить</w:t>
      </w:r>
      <w:r w:rsidRPr="008D580D">
        <w:rPr>
          <w:sz w:val="24"/>
          <w:szCs w:val="24"/>
        </w:rPr>
        <w:t xml:space="preserve"> основны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знани</w:t>
      </w:r>
      <w:r w:rsidR="005E2912">
        <w:rPr>
          <w:sz w:val="24"/>
          <w:szCs w:val="24"/>
        </w:rPr>
        <w:t xml:space="preserve">я </w:t>
      </w:r>
      <w:r w:rsidRPr="008D580D">
        <w:rPr>
          <w:sz w:val="24"/>
          <w:szCs w:val="24"/>
        </w:rPr>
        <w:t>по истории Сахалинской области.</w:t>
      </w:r>
    </w:p>
    <w:p w:rsidR="008D580D" w:rsidRDefault="00FA45D1" w:rsidP="00C431EC">
      <w:pPr>
        <w:pStyle w:val="a6"/>
        <w:numPr>
          <w:ilvl w:val="0"/>
          <w:numId w:val="19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изуч</w:t>
      </w:r>
      <w:r w:rsidR="005E2912">
        <w:rPr>
          <w:sz w:val="24"/>
          <w:szCs w:val="24"/>
        </w:rPr>
        <w:t>ить</w:t>
      </w:r>
      <w:r w:rsidRPr="008D580D">
        <w:rPr>
          <w:sz w:val="24"/>
          <w:szCs w:val="24"/>
        </w:rPr>
        <w:t xml:space="preserve"> основны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этап</w:t>
      </w:r>
      <w:r w:rsidR="005E2912">
        <w:rPr>
          <w:sz w:val="24"/>
          <w:szCs w:val="24"/>
        </w:rPr>
        <w:t>ы</w:t>
      </w:r>
      <w:r w:rsidRPr="008D580D">
        <w:rPr>
          <w:sz w:val="24"/>
          <w:szCs w:val="24"/>
        </w:rPr>
        <w:t xml:space="preserve"> боевых де</w:t>
      </w:r>
      <w:r w:rsidR="003C4EB3" w:rsidRPr="008D580D">
        <w:rPr>
          <w:sz w:val="24"/>
          <w:szCs w:val="24"/>
        </w:rPr>
        <w:t>йствий в период РЯВ 1904-1905 г</w:t>
      </w:r>
      <w:r w:rsidRPr="008D580D">
        <w:rPr>
          <w:sz w:val="24"/>
          <w:szCs w:val="24"/>
        </w:rPr>
        <w:t>г. на территории Сахалинской области;</w:t>
      </w:r>
    </w:p>
    <w:p w:rsidR="008D580D" w:rsidRDefault="00FA45D1" w:rsidP="00C431EC">
      <w:pPr>
        <w:pStyle w:val="a6"/>
        <w:numPr>
          <w:ilvl w:val="0"/>
          <w:numId w:val="19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изуч</w:t>
      </w:r>
      <w:r w:rsidR="005E2912">
        <w:rPr>
          <w:sz w:val="24"/>
          <w:szCs w:val="24"/>
        </w:rPr>
        <w:t>ить</w:t>
      </w:r>
      <w:r w:rsidRPr="008D580D">
        <w:rPr>
          <w:sz w:val="24"/>
          <w:szCs w:val="24"/>
        </w:rPr>
        <w:t xml:space="preserve"> боевы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действи</w:t>
      </w:r>
      <w:r w:rsidR="005E2912">
        <w:rPr>
          <w:sz w:val="24"/>
          <w:szCs w:val="24"/>
        </w:rPr>
        <w:t>я</w:t>
      </w:r>
      <w:r w:rsidRPr="008D580D">
        <w:rPr>
          <w:sz w:val="24"/>
          <w:szCs w:val="24"/>
        </w:rPr>
        <w:t xml:space="preserve"> в Южно-Сахалинской наступательной и Курильской десантных операциях 1945</w:t>
      </w:r>
      <w:r w:rsidR="008D580D">
        <w:rPr>
          <w:sz w:val="24"/>
          <w:szCs w:val="24"/>
        </w:rPr>
        <w:t xml:space="preserve"> </w:t>
      </w:r>
      <w:r w:rsidRPr="008D580D">
        <w:rPr>
          <w:sz w:val="24"/>
          <w:szCs w:val="24"/>
        </w:rPr>
        <w:t>г.</w:t>
      </w:r>
    </w:p>
    <w:p w:rsidR="008D580D" w:rsidRDefault="00FA45D1" w:rsidP="00C431EC">
      <w:pPr>
        <w:pStyle w:val="a6"/>
        <w:numPr>
          <w:ilvl w:val="0"/>
          <w:numId w:val="19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обуч</w:t>
      </w:r>
      <w:r w:rsidR="005E2912">
        <w:rPr>
          <w:sz w:val="24"/>
          <w:szCs w:val="24"/>
        </w:rPr>
        <w:t>ить</w:t>
      </w:r>
      <w:r w:rsidRPr="008D580D">
        <w:rPr>
          <w:sz w:val="24"/>
          <w:szCs w:val="24"/>
        </w:rPr>
        <w:t xml:space="preserve"> основам безопасности и организации быта в поисковых экспедициях; </w:t>
      </w:r>
    </w:p>
    <w:p w:rsidR="00FA45D1" w:rsidRPr="008D580D" w:rsidRDefault="005E2912" w:rsidP="00C431EC">
      <w:pPr>
        <w:pStyle w:val="a6"/>
        <w:numPr>
          <w:ilvl w:val="0"/>
          <w:numId w:val="19"/>
        </w:num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с</w:t>
      </w:r>
      <w:r w:rsidR="00FA45D1" w:rsidRPr="008D580D">
        <w:rPr>
          <w:sz w:val="24"/>
          <w:szCs w:val="24"/>
        </w:rPr>
        <w:t>формирова</w:t>
      </w:r>
      <w:r>
        <w:rPr>
          <w:sz w:val="24"/>
          <w:szCs w:val="24"/>
        </w:rPr>
        <w:t xml:space="preserve">ть </w:t>
      </w:r>
      <w:r w:rsidR="00FA45D1" w:rsidRPr="008D580D">
        <w:rPr>
          <w:sz w:val="24"/>
          <w:szCs w:val="24"/>
        </w:rPr>
        <w:t>элементарны</w:t>
      </w:r>
      <w:r>
        <w:rPr>
          <w:sz w:val="24"/>
          <w:szCs w:val="24"/>
        </w:rPr>
        <w:t>е</w:t>
      </w:r>
      <w:r w:rsidR="00FA45D1" w:rsidRPr="008D580D">
        <w:rPr>
          <w:sz w:val="24"/>
          <w:szCs w:val="24"/>
        </w:rPr>
        <w:t xml:space="preserve"> знани</w:t>
      </w:r>
      <w:r>
        <w:rPr>
          <w:sz w:val="24"/>
          <w:szCs w:val="24"/>
        </w:rPr>
        <w:t>я</w:t>
      </w:r>
      <w:r w:rsidR="00FA45D1" w:rsidRPr="008D580D">
        <w:rPr>
          <w:sz w:val="24"/>
          <w:szCs w:val="24"/>
        </w:rPr>
        <w:t>, умени</w:t>
      </w:r>
      <w:r>
        <w:rPr>
          <w:sz w:val="24"/>
          <w:szCs w:val="24"/>
        </w:rPr>
        <w:t>я</w:t>
      </w:r>
      <w:r w:rsidR="00FA45D1" w:rsidRPr="008D580D">
        <w:rPr>
          <w:sz w:val="24"/>
          <w:szCs w:val="24"/>
        </w:rPr>
        <w:t xml:space="preserve"> и навык</w:t>
      </w:r>
      <w:r>
        <w:rPr>
          <w:sz w:val="24"/>
          <w:szCs w:val="24"/>
        </w:rPr>
        <w:t>и</w:t>
      </w:r>
      <w:r w:rsidR="00FA45D1" w:rsidRPr="008D580D">
        <w:rPr>
          <w:sz w:val="24"/>
          <w:szCs w:val="24"/>
        </w:rPr>
        <w:t xml:space="preserve"> по основам краеведения; </w:t>
      </w:r>
    </w:p>
    <w:p w:rsidR="008D580D" w:rsidRDefault="00FA45D1" w:rsidP="008D580D">
      <w:pPr>
        <w:spacing w:line="240" w:lineRule="auto"/>
        <w:ind w:left="0" w:firstLine="708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 xml:space="preserve">Развивающие: </w:t>
      </w:r>
    </w:p>
    <w:p w:rsidR="008D580D" w:rsidRDefault="00FA45D1" w:rsidP="00C431EC">
      <w:pPr>
        <w:pStyle w:val="a6"/>
        <w:numPr>
          <w:ilvl w:val="0"/>
          <w:numId w:val="22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разви</w:t>
      </w:r>
      <w:r w:rsidR="005E2912">
        <w:rPr>
          <w:sz w:val="24"/>
          <w:szCs w:val="24"/>
        </w:rPr>
        <w:t>вать</w:t>
      </w:r>
      <w:r w:rsidRPr="008D580D">
        <w:rPr>
          <w:sz w:val="24"/>
          <w:szCs w:val="24"/>
        </w:rPr>
        <w:t xml:space="preserve"> творческ</w:t>
      </w:r>
      <w:r w:rsidR="005E2912">
        <w:rPr>
          <w:sz w:val="24"/>
          <w:szCs w:val="24"/>
        </w:rPr>
        <w:t>ую</w:t>
      </w:r>
      <w:r w:rsidRPr="008D580D">
        <w:rPr>
          <w:sz w:val="24"/>
          <w:szCs w:val="24"/>
        </w:rPr>
        <w:t>, познавательн</w:t>
      </w:r>
      <w:r w:rsidR="005E2912">
        <w:rPr>
          <w:sz w:val="24"/>
          <w:szCs w:val="24"/>
        </w:rPr>
        <w:t>ую</w:t>
      </w:r>
      <w:r w:rsidRPr="008D580D">
        <w:rPr>
          <w:sz w:val="24"/>
          <w:szCs w:val="24"/>
        </w:rPr>
        <w:t xml:space="preserve"> и созидательн</w:t>
      </w:r>
      <w:r w:rsidR="005E2912">
        <w:rPr>
          <w:sz w:val="24"/>
          <w:szCs w:val="24"/>
        </w:rPr>
        <w:t>ую</w:t>
      </w:r>
      <w:r w:rsidRPr="008D580D">
        <w:rPr>
          <w:sz w:val="24"/>
          <w:szCs w:val="24"/>
        </w:rPr>
        <w:t xml:space="preserve"> активност</w:t>
      </w:r>
      <w:r w:rsidR="005E2912">
        <w:rPr>
          <w:sz w:val="24"/>
          <w:szCs w:val="24"/>
        </w:rPr>
        <w:t>ь</w:t>
      </w:r>
      <w:r w:rsidRPr="008D580D">
        <w:rPr>
          <w:sz w:val="24"/>
          <w:szCs w:val="24"/>
        </w:rPr>
        <w:t xml:space="preserve"> учащихся; </w:t>
      </w:r>
    </w:p>
    <w:p w:rsidR="008D580D" w:rsidRDefault="00FA45D1" w:rsidP="00C431EC">
      <w:pPr>
        <w:pStyle w:val="a6"/>
        <w:numPr>
          <w:ilvl w:val="0"/>
          <w:numId w:val="22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расшир</w:t>
      </w:r>
      <w:r w:rsidR="005E2912">
        <w:rPr>
          <w:sz w:val="24"/>
          <w:szCs w:val="24"/>
        </w:rPr>
        <w:t>ить</w:t>
      </w:r>
      <w:r w:rsidRPr="008D580D">
        <w:rPr>
          <w:sz w:val="24"/>
          <w:szCs w:val="24"/>
        </w:rPr>
        <w:t xml:space="preserve"> знани</w:t>
      </w:r>
      <w:r w:rsidR="005E2912">
        <w:rPr>
          <w:sz w:val="24"/>
          <w:szCs w:val="24"/>
        </w:rPr>
        <w:t>я</w:t>
      </w:r>
      <w:r w:rsidRPr="008D580D">
        <w:rPr>
          <w:sz w:val="24"/>
          <w:szCs w:val="24"/>
        </w:rPr>
        <w:t xml:space="preserve"> об окружающем мире, по географии, биологии, истории, культуре, полученны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в средней школе; </w:t>
      </w:r>
    </w:p>
    <w:p w:rsidR="00FA45D1" w:rsidRPr="008D580D" w:rsidRDefault="00FA45D1" w:rsidP="00C431EC">
      <w:pPr>
        <w:pStyle w:val="a6"/>
        <w:numPr>
          <w:ilvl w:val="0"/>
          <w:numId w:val="22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разв</w:t>
      </w:r>
      <w:r w:rsidR="005E2912">
        <w:rPr>
          <w:sz w:val="24"/>
          <w:szCs w:val="24"/>
        </w:rPr>
        <w:t>ивать</w:t>
      </w:r>
      <w:r w:rsidRPr="008D580D">
        <w:rPr>
          <w:sz w:val="24"/>
          <w:szCs w:val="24"/>
        </w:rPr>
        <w:t xml:space="preserve"> логическо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мышлени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>, устн</w:t>
      </w:r>
      <w:r w:rsidR="005E2912">
        <w:rPr>
          <w:sz w:val="24"/>
          <w:szCs w:val="24"/>
        </w:rPr>
        <w:t>ую</w:t>
      </w:r>
      <w:r w:rsidRPr="008D580D">
        <w:rPr>
          <w:sz w:val="24"/>
          <w:szCs w:val="24"/>
        </w:rPr>
        <w:t xml:space="preserve"> реч</w:t>
      </w:r>
      <w:r w:rsidR="005E2912">
        <w:rPr>
          <w:sz w:val="24"/>
          <w:szCs w:val="24"/>
        </w:rPr>
        <w:t>ь</w:t>
      </w:r>
      <w:r w:rsidRPr="008D580D">
        <w:rPr>
          <w:sz w:val="24"/>
          <w:szCs w:val="24"/>
        </w:rPr>
        <w:t xml:space="preserve"> и умени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выступать перед аудиторией.</w:t>
      </w:r>
    </w:p>
    <w:p w:rsidR="008D580D" w:rsidRDefault="00FA45D1" w:rsidP="008D580D">
      <w:pPr>
        <w:spacing w:line="240" w:lineRule="auto"/>
        <w:ind w:left="0" w:firstLine="708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>Восп</w:t>
      </w:r>
      <w:r w:rsidR="006A2F86">
        <w:rPr>
          <w:b/>
          <w:sz w:val="24"/>
          <w:szCs w:val="24"/>
        </w:rPr>
        <w:t>итывающие</w:t>
      </w:r>
      <w:r w:rsidRPr="004E6C3F">
        <w:rPr>
          <w:b/>
          <w:sz w:val="24"/>
          <w:szCs w:val="24"/>
        </w:rPr>
        <w:t xml:space="preserve">: </w:t>
      </w:r>
    </w:p>
    <w:p w:rsidR="008D580D" w:rsidRDefault="00FA45D1" w:rsidP="00C431EC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воспит</w:t>
      </w:r>
      <w:r w:rsidR="005E2912">
        <w:rPr>
          <w:sz w:val="24"/>
          <w:szCs w:val="24"/>
        </w:rPr>
        <w:t>ывать</w:t>
      </w:r>
      <w:r w:rsidRPr="008D580D">
        <w:rPr>
          <w:sz w:val="24"/>
          <w:szCs w:val="24"/>
        </w:rPr>
        <w:t xml:space="preserve"> патриотизм</w:t>
      </w:r>
      <w:r w:rsidR="005E2912">
        <w:rPr>
          <w:sz w:val="24"/>
          <w:szCs w:val="24"/>
        </w:rPr>
        <w:t xml:space="preserve"> </w:t>
      </w:r>
      <w:r w:rsidRPr="008D580D">
        <w:rPr>
          <w:sz w:val="24"/>
          <w:szCs w:val="24"/>
        </w:rPr>
        <w:t xml:space="preserve">посредством занятий поисковой деятельностью; </w:t>
      </w:r>
    </w:p>
    <w:p w:rsidR="005E2912" w:rsidRPr="005E2912" w:rsidRDefault="00FA45D1" w:rsidP="005E2912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воспит</w:t>
      </w:r>
      <w:r w:rsidR="005E2912">
        <w:rPr>
          <w:sz w:val="24"/>
          <w:szCs w:val="24"/>
        </w:rPr>
        <w:t>ывать</w:t>
      </w:r>
      <w:r w:rsidRPr="008D580D">
        <w:rPr>
          <w:sz w:val="24"/>
          <w:szCs w:val="24"/>
        </w:rPr>
        <w:t xml:space="preserve"> культур</w:t>
      </w:r>
      <w:r w:rsidR="005E2912">
        <w:rPr>
          <w:sz w:val="24"/>
          <w:szCs w:val="24"/>
        </w:rPr>
        <w:t>у</w:t>
      </w:r>
      <w:r w:rsidRPr="008D580D">
        <w:rPr>
          <w:sz w:val="24"/>
          <w:szCs w:val="24"/>
        </w:rPr>
        <w:t xml:space="preserve"> совместного труда; </w:t>
      </w:r>
    </w:p>
    <w:p w:rsidR="008D580D" w:rsidRPr="005E2912" w:rsidRDefault="00FA45D1" w:rsidP="005E2912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5E2912">
        <w:rPr>
          <w:sz w:val="24"/>
          <w:szCs w:val="24"/>
        </w:rPr>
        <w:t>воспит</w:t>
      </w:r>
      <w:r w:rsidR="005E2912" w:rsidRPr="005E2912">
        <w:rPr>
          <w:sz w:val="24"/>
          <w:szCs w:val="24"/>
        </w:rPr>
        <w:t>ывать</w:t>
      </w:r>
      <w:r w:rsidRPr="005E2912">
        <w:rPr>
          <w:sz w:val="24"/>
          <w:szCs w:val="24"/>
        </w:rPr>
        <w:t xml:space="preserve"> </w:t>
      </w:r>
      <w:r w:rsidRPr="005E2912">
        <w:rPr>
          <w:sz w:val="24"/>
          <w:szCs w:val="24"/>
        </w:rPr>
        <w:tab/>
        <w:t>чувств</w:t>
      </w:r>
      <w:r w:rsidR="005E2912" w:rsidRPr="005E2912">
        <w:rPr>
          <w:sz w:val="24"/>
          <w:szCs w:val="24"/>
        </w:rPr>
        <w:t>о</w:t>
      </w:r>
      <w:r w:rsidRPr="005E2912">
        <w:rPr>
          <w:sz w:val="24"/>
          <w:szCs w:val="24"/>
        </w:rPr>
        <w:t xml:space="preserve"> </w:t>
      </w:r>
      <w:r w:rsidRPr="005E2912">
        <w:rPr>
          <w:sz w:val="24"/>
          <w:szCs w:val="24"/>
        </w:rPr>
        <w:tab/>
        <w:t xml:space="preserve">коллективизма, </w:t>
      </w:r>
      <w:r w:rsidR="005E2912" w:rsidRPr="005E2912">
        <w:rPr>
          <w:sz w:val="24"/>
          <w:szCs w:val="24"/>
        </w:rPr>
        <w:tab/>
        <w:t xml:space="preserve">ответственности </w:t>
      </w:r>
      <w:r w:rsidR="005E2912" w:rsidRPr="005E2912">
        <w:rPr>
          <w:sz w:val="24"/>
          <w:szCs w:val="24"/>
        </w:rPr>
        <w:tab/>
        <w:t xml:space="preserve">за состояние </w:t>
      </w:r>
      <w:r w:rsidRPr="005E2912">
        <w:rPr>
          <w:sz w:val="24"/>
          <w:szCs w:val="24"/>
        </w:rPr>
        <w:t>окружающей среды и стремления к конкретной деяте</w:t>
      </w:r>
      <w:r w:rsidR="005E2912" w:rsidRPr="005E2912">
        <w:rPr>
          <w:sz w:val="24"/>
          <w:szCs w:val="24"/>
        </w:rPr>
        <w:t xml:space="preserve">льности по ее изучению, охране, </w:t>
      </w:r>
      <w:r w:rsidRPr="005E2912">
        <w:rPr>
          <w:sz w:val="24"/>
          <w:szCs w:val="24"/>
        </w:rPr>
        <w:t xml:space="preserve">воспроизведению; </w:t>
      </w:r>
    </w:p>
    <w:p w:rsidR="008D580D" w:rsidRDefault="00FA45D1" w:rsidP="00C431EC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lastRenderedPageBreak/>
        <w:t>формирова</w:t>
      </w:r>
      <w:r w:rsidR="005E2912">
        <w:rPr>
          <w:sz w:val="24"/>
          <w:szCs w:val="24"/>
        </w:rPr>
        <w:t>ть</w:t>
      </w:r>
      <w:r w:rsidRPr="008D580D">
        <w:rPr>
          <w:sz w:val="24"/>
          <w:szCs w:val="24"/>
        </w:rPr>
        <w:t xml:space="preserve"> умени</w:t>
      </w:r>
      <w:r w:rsidR="005E2912">
        <w:rPr>
          <w:sz w:val="24"/>
          <w:szCs w:val="24"/>
        </w:rPr>
        <w:t>е</w:t>
      </w:r>
      <w:r w:rsidRPr="008D580D">
        <w:rPr>
          <w:sz w:val="24"/>
          <w:szCs w:val="24"/>
        </w:rPr>
        <w:t xml:space="preserve"> видеть красоту окружающего мира;</w:t>
      </w:r>
    </w:p>
    <w:p w:rsidR="008D580D" w:rsidRDefault="00FA45D1" w:rsidP="00C431EC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воспит</w:t>
      </w:r>
      <w:r w:rsidR="005E2912">
        <w:rPr>
          <w:sz w:val="24"/>
          <w:szCs w:val="24"/>
        </w:rPr>
        <w:t>ывать</w:t>
      </w:r>
      <w:r w:rsidRPr="008D580D">
        <w:rPr>
          <w:sz w:val="24"/>
          <w:szCs w:val="24"/>
        </w:rPr>
        <w:t xml:space="preserve"> потребност</w:t>
      </w:r>
      <w:r w:rsidR="005E2912">
        <w:rPr>
          <w:sz w:val="24"/>
          <w:szCs w:val="24"/>
        </w:rPr>
        <w:t>ь</w:t>
      </w:r>
      <w:r w:rsidRPr="008D580D">
        <w:rPr>
          <w:sz w:val="24"/>
          <w:szCs w:val="24"/>
        </w:rPr>
        <w:t xml:space="preserve"> в здоровом образе жизни; </w:t>
      </w:r>
    </w:p>
    <w:p w:rsidR="00FA45D1" w:rsidRPr="008D580D" w:rsidRDefault="00FA45D1" w:rsidP="00C431EC">
      <w:pPr>
        <w:pStyle w:val="a6"/>
        <w:numPr>
          <w:ilvl w:val="0"/>
          <w:numId w:val="23"/>
        </w:numPr>
        <w:spacing w:line="240" w:lineRule="auto"/>
        <w:rPr>
          <w:b/>
          <w:sz w:val="24"/>
          <w:szCs w:val="24"/>
        </w:rPr>
      </w:pPr>
      <w:r w:rsidRPr="008D580D">
        <w:rPr>
          <w:sz w:val="24"/>
          <w:szCs w:val="24"/>
        </w:rPr>
        <w:t>воспит</w:t>
      </w:r>
      <w:r w:rsidR="005E2912">
        <w:rPr>
          <w:sz w:val="24"/>
          <w:szCs w:val="24"/>
        </w:rPr>
        <w:t>ывать</w:t>
      </w:r>
      <w:r w:rsidRPr="008D580D">
        <w:rPr>
          <w:sz w:val="24"/>
          <w:szCs w:val="24"/>
        </w:rPr>
        <w:t xml:space="preserve"> культур</w:t>
      </w:r>
      <w:r w:rsidR="005E2912">
        <w:rPr>
          <w:sz w:val="24"/>
          <w:szCs w:val="24"/>
        </w:rPr>
        <w:t>у</w:t>
      </w:r>
      <w:r w:rsidRPr="008D580D">
        <w:rPr>
          <w:sz w:val="24"/>
          <w:szCs w:val="24"/>
        </w:rPr>
        <w:t xml:space="preserve"> общения. </w:t>
      </w:r>
    </w:p>
    <w:p w:rsidR="00FA45D1" w:rsidRDefault="004B6E96" w:rsidP="008D580D">
      <w:pPr>
        <w:spacing w:before="240" w:line="240" w:lineRule="auto"/>
        <w:ind w:left="0"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Планируемые результаты</w:t>
      </w:r>
    </w:p>
    <w:p w:rsidR="004B6E96" w:rsidRPr="000311CD" w:rsidRDefault="008D580D" w:rsidP="00807619">
      <w:pPr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Предметные</w:t>
      </w:r>
    </w:p>
    <w:p w:rsidR="004B6E96" w:rsidRPr="004E6C3F" w:rsidRDefault="004B6E96" w:rsidP="008D580D">
      <w:pPr>
        <w:spacing w:line="240" w:lineRule="auto"/>
        <w:ind w:left="0" w:firstLine="708"/>
        <w:rPr>
          <w:sz w:val="24"/>
          <w:szCs w:val="24"/>
        </w:rPr>
      </w:pPr>
      <w:r w:rsidRPr="004E6C3F">
        <w:rPr>
          <w:sz w:val="24"/>
          <w:szCs w:val="24"/>
        </w:rPr>
        <w:t xml:space="preserve">Обучающиеся овладеют базовыми теоретическими знаниями по основам поисковой подготовки, туристской подготовки, топографии и туристского ориентирования, доврачебной медицинской помощи и основным направлениям краеведения Сахалинской области. Дети приобретут практические умения и навыки, необходимые для самообслуживания в полевых условиях. </w:t>
      </w:r>
    </w:p>
    <w:p w:rsidR="004B6E96" w:rsidRPr="004E6C3F" w:rsidRDefault="004B6E96" w:rsidP="008D580D">
      <w:pPr>
        <w:spacing w:line="240" w:lineRule="auto"/>
        <w:ind w:left="0" w:firstLine="708"/>
        <w:rPr>
          <w:sz w:val="24"/>
          <w:szCs w:val="24"/>
        </w:rPr>
      </w:pPr>
      <w:r w:rsidRPr="004E6C3F">
        <w:rPr>
          <w:sz w:val="24"/>
          <w:szCs w:val="24"/>
        </w:rPr>
        <w:t xml:space="preserve">По окончании </w:t>
      </w:r>
      <w:proofErr w:type="gramStart"/>
      <w:r w:rsidR="00E03179">
        <w:rPr>
          <w:sz w:val="24"/>
          <w:szCs w:val="24"/>
        </w:rPr>
        <w:t>реализации программы</w:t>
      </w:r>
      <w:proofErr w:type="gramEnd"/>
      <w:r w:rsidRPr="004E6C3F">
        <w:rPr>
          <w:sz w:val="24"/>
          <w:szCs w:val="24"/>
        </w:rPr>
        <w:t xml:space="preserve"> учащиеся </w:t>
      </w:r>
      <w:r w:rsidR="00E03179">
        <w:rPr>
          <w:sz w:val="24"/>
          <w:szCs w:val="24"/>
        </w:rPr>
        <w:t>будут</w:t>
      </w:r>
      <w:r w:rsidRPr="004E6C3F">
        <w:rPr>
          <w:sz w:val="24"/>
          <w:szCs w:val="24"/>
        </w:rPr>
        <w:t xml:space="preserve">: </w:t>
      </w:r>
    </w:p>
    <w:p w:rsidR="008D580D" w:rsidRDefault="004B6E96" w:rsidP="008D580D">
      <w:pPr>
        <w:spacing w:line="240" w:lineRule="auto"/>
        <w:ind w:left="0" w:firstLine="360"/>
        <w:rPr>
          <w:sz w:val="24"/>
          <w:szCs w:val="24"/>
        </w:rPr>
      </w:pPr>
      <w:r w:rsidRPr="004E6C3F">
        <w:rPr>
          <w:sz w:val="24"/>
          <w:szCs w:val="24"/>
        </w:rPr>
        <w:t xml:space="preserve">знать: 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истори</w:t>
      </w:r>
      <w:r w:rsidR="00E03179">
        <w:rPr>
          <w:sz w:val="24"/>
          <w:szCs w:val="24"/>
        </w:rPr>
        <w:t>ю</w:t>
      </w:r>
      <w:r w:rsidRPr="008D580D">
        <w:rPr>
          <w:sz w:val="24"/>
          <w:szCs w:val="24"/>
        </w:rPr>
        <w:t xml:space="preserve"> поискового движения в России;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развитие военно-исторического поиска;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особенности поисковой работы на современном этапе;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основные этапы истории освоения Сахалинской области;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основная хронология боевых действий на Сахалине в период Русско-японской войны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количество и зоны дислокаций партизанских отрядов на Сахалине в период Русско-японской войны;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обмундирование, снаряжение и вооружение сторон противостояния;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количество безвозвратных потерь, ненайденные и утерянные захоронения периода Русско-японской войны на Сахалине;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капитуляция и итог боевых действий на Сахалине в период Русско-японской войны;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основные этапы боевых действий на Сахалине в рамках наступательной операции августа 1945 г; основные десантные высадки в портах юга Сахалина;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хронология боевых действий в районе г. Холмск;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основные этапы Курильской десантной операции;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боевые действия на о. </w:t>
      </w:r>
      <w:proofErr w:type="spellStart"/>
      <w:r w:rsidRPr="008D580D">
        <w:rPr>
          <w:sz w:val="24"/>
          <w:szCs w:val="24"/>
        </w:rPr>
        <w:t>Шумшу</w:t>
      </w:r>
      <w:proofErr w:type="spellEnd"/>
      <w:r w:rsidRPr="008D580D">
        <w:rPr>
          <w:sz w:val="24"/>
          <w:szCs w:val="24"/>
        </w:rPr>
        <w:t xml:space="preserve">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обмундирование, снаряжение и вооружение сторон противостояния;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количество безвозвратных потерь, ненайденные и утерянные захоронения периода Южно-Сахалинской наступательной и Курильской десантной операций 1945 г. 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основы методики сбора информации;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основы методики работы с архивами, составление запросов;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основы работы по поиску исторической информации в интернет ресурсах;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основы теории музейной работы; 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методика полевой поисковой работы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основы приборного поиска;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анатомия человека, скелет;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основы топографии;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основы обустройства полевого лагеря;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основы оказания медицинской помощи;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техника безопасности при обнаружении опасных предметов</w:t>
      </w:r>
    </w:p>
    <w:p w:rsid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пожарная безопасность;</w:t>
      </w:r>
    </w:p>
    <w:p w:rsidR="004B6E96" w:rsidRPr="008D580D" w:rsidRDefault="004B6E96" w:rsidP="00C431EC">
      <w:pPr>
        <w:pStyle w:val="a6"/>
        <w:numPr>
          <w:ilvl w:val="0"/>
          <w:numId w:val="24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общая техника безопасности</w:t>
      </w:r>
    </w:p>
    <w:p w:rsidR="008D580D" w:rsidRDefault="004B6E96" w:rsidP="008D580D">
      <w:pPr>
        <w:spacing w:line="240" w:lineRule="auto"/>
        <w:ind w:left="0" w:firstLine="360"/>
        <w:rPr>
          <w:sz w:val="24"/>
          <w:szCs w:val="24"/>
        </w:rPr>
      </w:pPr>
      <w:r w:rsidRPr="004E6C3F">
        <w:rPr>
          <w:sz w:val="24"/>
          <w:szCs w:val="24"/>
        </w:rPr>
        <w:t xml:space="preserve">уметь: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применять приобретенные теоретические знания в практических занятиях;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работать с фондами, разбираться в архивных шифрах,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составлять запросы;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отличать обмундирование, снаряжения и вооружения противоборствующих сторон, уметь определять к какому периоду они принадлежат;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lastRenderedPageBreak/>
        <w:t>оборудовать поисковый полевой лагерь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обращаться с артефактами от находки, консервации и реставрации.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работать с поисковым щупом и металлоискателем;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определять по костным останкам, пол возраст, характер ранений;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проводить эксгумацию (тренажер)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ориентироваться по географическим картам Сахалинской области;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ориентироваться на местности в пределах Южно-Сахалинска и городского округа;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читать топографическую карту и выполнять простейшие измерения на ней;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составлять элементарный план местности;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комплектовать медицинскую аптечку;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оказывать простейшую доврачебную медицинскую помощь средствами стандартной аптечки;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>проводить простейшие метеорологические наблюдения;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характеризовать важнейшие события истории региона; </w:t>
      </w:r>
    </w:p>
    <w:p w:rsid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толерантно относиться к представителям любых национальностей, проживающих в области; </w:t>
      </w:r>
    </w:p>
    <w:p w:rsidR="004B6E96" w:rsidRPr="008D580D" w:rsidRDefault="004B6E96" w:rsidP="00C431EC">
      <w:pPr>
        <w:pStyle w:val="a6"/>
        <w:numPr>
          <w:ilvl w:val="0"/>
          <w:numId w:val="25"/>
        </w:numPr>
        <w:spacing w:line="240" w:lineRule="auto"/>
        <w:rPr>
          <w:sz w:val="24"/>
          <w:szCs w:val="24"/>
        </w:rPr>
      </w:pPr>
      <w:r w:rsidRPr="008D580D">
        <w:rPr>
          <w:sz w:val="24"/>
          <w:szCs w:val="24"/>
        </w:rPr>
        <w:t xml:space="preserve">бережно относиться к историко-культурному наследию родного края. </w:t>
      </w:r>
    </w:p>
    <w:p w:rsidR="00FA45D1" w:rsidRPr="004E6C3F" w:rsidRDefault="00FA45D1" w:rsidP="00807619">
      <w:pPr>
        <w:spacing w:line="240" w:lineRule="auto"/>
        <w:ind w:left="0" w:firstLine="0"/>
        <w:rPr>
          <w:b/>
          <w:sz w:val="24"/>
          <w:szCs w:val="24"/>
        </w:rPr>
      </w:pPr>
      <w:proofErr w:type="spellStart"/>
      <w:r w:rsidRPr="004E6C3F">
        <w:rPr>
          <w:b/>
          <w:sz w:val="24"/>
          <w:szCs w:val="24"/>
        </w:rPr>
        <w:t>Метапредметные</w:t>
      </w:r>
      <w:proofErr w:type="spellEnd"/>
      <w:r w:rsidRPr="004E6C3F">
        <w:rPr>
          <w:b/>
          <w:sz w:val="24"/>
          <w:szCs w:val="24"/>
        </w:rPr>
        <w:t xml:space="preserve">: </w:t>
      </w:r>
    </w:p>
    <w:p w:rsidR="00FA45D1" w:rsidRPr="004E6C3F" w:rsidRDefault="00FA45D1" w:rsidP="008D580D">
      <w:pPr>
        <w:spacing w:line="240" w:lineRule="auto"/>
        <w:ind w:left="0" w:firstLine="708"/>
        <w:rPr>
          <w:sz w:val="24"/>
          <w:szCs w:val="24"/>
        </w:rPr>
      </w:pPr>
      <w:r w:rsidRPr="004E6C3F">
        <w:rPr>
          <w:sz w:val="24"/>
          <w:szCs w:val="24"/>
        </w:rPr>
        <w:t xml:space="preserve">В ходе учебной работы в рамках объединения у школьников будет сформирована активная жизненная позиция на основе сопричастности со свое историей, ведения исследовательской и практической деятельности по изучению родного края, применения творческого подхода к изучаемым вопросам; </w:t>
      </w:r>
    </w:p>
    <w:p w:rsidR="008D580D" w:rsidRDefault="00FA45D1" w:rsidP="00807619">
      <w:pPr>
        <w:spacing w:line="240" w:lineRule="auto"/>
        <w:ind w:left="0" w:firstLine="0"/>
        <w:rPr>
          <w:b/>
          <w:sz w:val="24"/>
          <w:szCs w:val="24"/>
        </w:rPr>
      </w:pPr>
      <w:r w:rsidRPr="000311CD">
        <w:rPr>
          <w:b/>
          <w:sz w:val="24"/>
          <w:szCs w:val="24"/>
        </w:rPr>
        <w:t xml:space="preserve">Личностные: </w:t>
      </w:r>
    </w:p>
    <w:p w:rsidR="00B8361B" w:rsidRDefault="008D580D" w:rsidP="00B8361B">
      <w:pPr>
        <w:spacing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Члены </w:t>
      </w:r>
      <w:r w:rsidR="00FA45D1" w:rsidRPr="004E6C3F">
        <w:rPr>
          <w:sz w:val="24"/>
          <w:szCs w:val="24"/>
        </w:rPr>
        <w:t xml:space="preserve">объединения </w:t>
      </w:r>
      <w:r w:rsidR="00FA45D1" w:rsidRPr="004E6C3F">
        <w:rPr>
          <w:sz w:val="24"/>
          <w:szCs w:val="24"/>
        </w:rPr>
        <w:tab/>
        <w:t xml:space="preserve">приобщатся </w:t>
      </w:r>
      <w:r w:rsidR="00FA45D1" w:rsidRPr="004E6C3F">
        <w:rPr>
          <w:sz w:val="24"/>
          <w:szCs w:val="24"/>
        </w:rPr>
        <w:tab/>
      </w:r>
      <w:r>
        <w:rPr>
          <w:sz w:val="24"/>
          <w:szCs w:val="24"/>
        </w:rPr>
        <w:t xml:space="preserve">к </w:t>
      </w:r>
      <w:r w:rsidR="003C4EB3" w:rsidRPr="004E6C3F">
        <w:rPr>
          <w:sz w:val="24"/>
          <w:szCs w:val="24"/>
        </w:rPr>
        <w:t>познавательной</w:t>
      </w:r>
      <w:r>
        <w:rPr>
          <w:sz w:val="24"/>
          <w:szCs w:val="24"/>
        </w:rPr>
        <w:t xml:space="preserve"> деятельности через </w:t>
      </w:r>
      <w:r w:rsidR="00FA45D1" w:rsidRPr="004E6C3F">
        <w:rPr>
          <w:sz w:val="24"/>
          <w:szCs w:val="24"/>
        </w:rPr>
        <w:t xml:space="preserve">решения поставленных </w:t>
      </w:r>
      <w:r w:rsidR="003C4EB3" w:rsidRPr="004E6C3F">
        <w:rPr>
          <w:sz w:val="24"/>
          <w:szCs w:val="24"/>
        </w:rPr>
        <w:t>задач,</w:t>
      </w:r>
      <w:r w:rsidR="00FA45D1" w:rsidRPr="004E6C3F">
        <w:rPr>
          <w:sz w:val="24"/>
          <w:szCs w:val="24"/>
        </w:rPr>
        <w:t xml:space="preserve"> станут активными, самостояте</w:t>
      </w:r>
      <w:r>
        <w:rPr>
          <w:sz w:val="24"/>
          <w:szCs w:val="24"/>
        </w:rPr>
        <w:t>льными, получат коммуникативные</w:t>
      </w:r>
      <w:r>
        <w:rPr>
          <w:b/>
          <w:sz w:val="24"/>
          <w:szCs w:val="24"/>
        </w:rPr>
        <w:t xml:space="preserve"> </w:t>
      </w:r>
      <w:r w:rsidR="00FA45D1" w:rsidRPr="004E6C3F">
        <w:rPr>
          <w:sz w:val="24"/>
          <w:szCs w:val="24"/>
        </w:rPr>
        <w:t>умения для нахождения и эффективной работы в коллективе. В совместных мероприятиях обучающиеся смогут познать чувство общности и гордости за дело, которым занимаются. Дети получат элементарное понятие о бережном отношении к природному и культурно-исто</w:t>
      </w:r>
      <w:r w:rsidR="00807619">
        <w:rPr>
          <w:sz w:val="24"/>
          <w:szCs w:val="24"/>
        </w:rPr>
        <w:t>рическому наследию малой Родины.</w:t>
      </w:r>
    </w:p>
    <w:p w:rsidR="006A2288" w:rsidRPr="00717E57" w:rsidRDefault="006A2288" w:rsidP="00B8361B">
      <w:pPr>
        <w:spacing w:line="240" w:lineRule="auto"/>
        <w:ind w:left="0" w:firstLine="708"/>
        <w:jc w:val="center"/>
        <w:rPr>
          <w:b/>
          <w:caps/>
          <w:sz w:val="24"/>
          <w:szCs w:val="24"/>
        </w:rPr>
      </w:pPr>
      <w:r w:rsidRPr="00717E57">
        <w:rPr>
          <w:b/>
          <w:caps/>
          <w:sz w:val="24"/>
          <w:szCs w:val="24"/>
        </w:rPr>
        <w:t xml:space="preserve">2. </w:t>
      </w:r>
      <w:r w:rsidRPr="00717E57">
        <w:rPr>
          <w:b/>
          <w:sz w:val="24"/>
          <w:szCs w:val="24"/>
        </w:rPr>
        <w:t>Содержательный раздел</w:t>
      </w:r>
    </w:p>
    <w:p w:rsidR="006A2288" w:rsidRDefault="006A2288" w:rsidP="006A2288">
      <w:pPr>
        <w:spacing w:line="240" w:lineRule="auto"/>
        <w:ind w:left="0"/>
        <w:jc w:val="center"/>
        <w:rPr>
          <w:b/>
          <w:sz w:val="24"/>
          <w:szCs w:val="24"/>
        </w:rPr>
      </w:pPr>
      <w:r w:rsidRPr="00717E57">
        <w:rPr>
          <w:b/>
          <w:sz w:val="24"/>
          <w:szCs w:val="24"/>
        </w:rPr>
        <w:t>2.1. Учебный план</w:t>
      </w:r>
    </w:p>
    <w:tbl>
      <w:tblPr>
        <w:tblStyle w:val="TableGrid"/>
        <w:tblW w:w="9776" w:type="dxa"/>
        <w:tblInd w:w="0" w:type="dxa"/>
        <w:tblLayout w:type="fixed"/>
        <w:tblCellMar>
          <w:top w:w="7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1134"/>
        <w:gridCol w:w="992"/>
        <w:gridCol w:w="1425"/>
        <w:gridCol w:w="1835"/>
      </w:tblGrid>
      <w:tr w:rsidR="00FA45D1" w:rsidRPr="004E6C3F" w:rsidTr="00807619">
        <w:trPr>
          <w:trHeight w:val="286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1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  <w:r w:rsidRPr="004E6C3F">
              <w:rPr>
                <w:b/>
                <w:sz w:val="24"/>
                <w:szCs w:val="24"/>
              </w:rPr>
              <w:t>№</w:t>
            </w:r>
          </w:p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Default="00FA45D1" w:rsidP="00FA45D1">
            <w:pPr>
              <w:spacing w:after="0" w:line="259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Форма</w:t>
            </w:r>
          </w:p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контроля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1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A45D1" w:rsidRPr="004E6C3F" w:rsidTr="009D1611">
        <w:trPr>
          <w:trHeight w:val="233"/>
        </w:trPr>
        <w:tc>
          <w:tcPr>
            <w:tcW w:w="7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-1835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1.</w:t>
            </w:r>
            <w:r w:rsidRPr="004E6C3F">
              <w:rPr>
                <w:rFonts w:eastAsia="Arial"/>
                <w:b/>
                <w:sz w:val="24"/>
                <w:szCs w:val="24"/>
              </w:rPr>
              <w:t xml:space="preserve"> </w:t>
            </w:r>
            <w:r w:rsidRPr="004E6C3F">
              <w:rPr>
                <w:b/>
                <w:sz w:val="24"/>
                <w:szCs w:val="24"/>
              </w:rPr>
              <w:t>Введение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1.1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Вводное занятие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6A2288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6A228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6A2288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6A2288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6A2288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6A2288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4B6E96">
            <w:pPr>
              <w:spacing w:after="0" w:line="259" w:lineRule="auto"/>
              <w:ind w:left="1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Педагогическое наблюдение </w:t>
            </w:r>
          </w:p>
        </w:tc>
      </w:tr>
      <w:tr w:rsidR="00FA45D1" w:rsidRPr="004E6C3F" w:rsidTr="00FA45D1">
        <w:trPr>
          <w:trHeight w:val="382"/>
        </w:trPr>
        <w:tc>
          <w:tcPr>
            <w:tcW w:w="7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5D1" w:rsidRPr="002C5C12" w:rsidRDefault="00FA45D1" w:rsidP="00FA45D1">
            <w:pPr>
              <w:spacing w:after="0" w:line="259" w:lineRule="auto"/>
              <w:ind w:left="0" w:right="-1835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>2. История поискового движения в России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A45D1" w:rsidRPr="004E6C3F" w:rsidTr="00807619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2.1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История поискового движения в России: развитие военно-исторического поиска, особенности поисковой работы на современном этапе.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Творческие задания </w:t>
            </w:r>
          </w:p>
        </w:tc>
      </w:tr>
      <w:tr w:rsidR="00FA45D1" w:rsidRPr="004E6C3F" w:rsidTr="00807619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8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9D1611">
        <w:trPr>
          <w:trHeight w:val="281"/>
        </w:trPr>
        <w:tc>
          <w:tcPr>
            <w:tcW w:w="7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5D1" w:rsidRPr="002C5C12" w:rsidRDefault="00FA45D1" w:rsidP="00FA45D1">
            <w:pPr>
              <w:spacing w:after="0" w:line="259" w:lineRule="auto"/>
              <w:ind w:left="0" w:right="-1835" w:firstLine="0"/>
              <w:jc w:val="center"/>
              <w:rPr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>3. История Сахалинской области</w:t>
            </w:r>
          </w:p>
        </w:tc>
        <w:tc>
          <w:tcPr>
            <w:tcW w:w="1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3.1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Сахалин и Курильские острова в каменном веке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Контрольные упражнения 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3.2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Переход от эпохи камня к раннему железному веку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Контрольные упражнения 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3.3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Средневековая история коренного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Контрольные упражнения 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lastRenderedPageBreak/>
              <w:t xml:space="preserve">3.4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Первые Русские экспедици</w:t>
            </w:r>
            <w:r w:rsidR="00AB6F9A">
              <w:rPr>
                <w:sz w:val="24"/>
                <w:szCs w:val="24"/>
              </w:rPr>
              <w:t xml:space="preserve">и на Дальнем Востоке и </w:t>
            </w:r>
            <w:r w:rsidR="00585624">
              <w:rPr>
                <w:sz w:val="24"/>
                <w:szCs w:val="24"/>
              </w:rPr>
              <w:t>открытие</w:t>
            </w:r>
            <w:r w:rsidR="00AB6F9A">
              <w:rPr>
                <w:sz w:val="24"/>
                <w:szCs w:val="24"/>
              </w:rPr>
              <w:t xml:space="preserve"> </w:t>
            </w:r>
            <w:r w:rsidRPr="004E6C3F">
              <w:rPr>
                <w:sz w:val="24"/>
                <w:szCs w:val="24"/>
              </w:rPr>
              <w:t>Сахалина и Курил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Контрольные упражнения 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3.5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Освоение Сахалина Российской империей.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A45D1" w:rsidRPr="004E6C3F" w:rsidTr="00807619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8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9D1611">
        <w:trPr>
          <w:trHeight w:val="383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>4. Боевые действия в период русско-японской войны 1904-05 гг.</w:t>
            </w:r>
            <w:r w:rsidRPr="002C5C12">
              <w:rPr>
                <w:color w:val="auto"/>
                <w:sz w:val="24"/>
                <w:szCs w:val="24"/>
              </w:rPr>
              <w:t xml:space="preserve"> </w:t>
            </w:r>
            <w:r w:rsidRPr="002C5C12">
              <w:rPr>
                <w:b/>
                <w:color w:val="auto"/>
                <w:sz w:val="24"/>
                <w:szCs w:val="24"/>
              </w:rPr>
              <w:t>на Сахалине</w:t>
            </w:r>
          </w:p>
        </w:tc>
      </w:tr>
      <w:tr w:rsidR="00FA45D1" w:rsidRPr="004E6C3F" w:rsidTr="00807619">
        <w:trPr>
          <w:trHeight w:val="70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4.1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30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45D1" w:rsidRPr="004E6C3F">
              <w:rPr>
                <w:sz w:val="24"/>
                <w:szCs w:val="24"/>
              </w:rPr>
              <w:t>Боевые действия на юге Сахалина.</w:t>
            </w:r>
          </w:p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D580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4.2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Оборона Северного Сахалина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7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4.3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Положение на Сахалине после окончание боевых действий.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10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8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9D1611">
        <w:trPr>
          <w:trHeight w:val="211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16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>5. Боевые действия по освобождению Сахалинской области в 1945 гг.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5.1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right="3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Освобождение юга Сахалина в августе 1945г.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5.2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Падение </w:t>
            </w:r>
            <w:proofErr w:type="spellStart"/>
            <w:r w:rsidRPr="004E6C3F">
              <w:rPr>
                <w:sz w:val="24"/>
                <w:szCs w:val="24"/>
              </w:rPr>
              <w:t>Харамитогского</w:t>
            </w:r>
            <w:proofErr w:type="spellEnd"/>
            <w:r w:rsidRPr="004E6C3F">
              <w:rPr>
                <w:sz w:val="24"/>
                <w:szCs w:val="24"/>
              </w:rPr>
              <w:t xml:space="preserve"> </w:t>
            </w:r>
            <w:proofErr w:type="spellStart"/>
            <w:r w:rsidRPr="004E6C3F">
              <w:rPr>
                <w:sz w:val="24"/>
                <w:szCs w:val="24"/>
              </w:rPr>
              <w:t>УРа</w:t>
            </w:r>
            <w:proofErr w:type="spellEnd"/>
            <w:r w:rsidRPr="004E6C3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D580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5.3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right="7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Десант на юг </w:t>
            </w:r>
            <w:proofErr w:type="spellStart"/>
            <w:r w:rsidRPr="004E6C3F">
              <w:rPr>
                <w:sz w:val="24"/>
                <w:szCs w:val="24"/>
              </w:rPr>
              <w:t>Карафуто</w:t>
            </w:r>
            <w:proofErr w:type="spellEnd"/>
            <w:r w:rsidRPr="004E6C3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D580D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5.4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Курильская десантная операция.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5.5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B6F9A">
            <w:pPr>
              <w:spacing w:after="0" w:line="259" w:lineRule="auto"/>
              <w:ind w:left="0" w:right="3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Герои Южно-Сахалинской наступательной операции и Курильской десантной операции.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Фронтальный </w:t>
            </w:r>
            <w:proofErr w:type="spellStart"/>
            <w:r w:rsidRPr="004E6C3F">
              <w:rPr>
                <w:sz w:val="24"/>
                <w:szCs w:val="24"/>
              </w:rPr>
              <w:t>опр</w:t>
            </w:r>
            <w:proofErr w:type="spellEnd"/>
          </w:p>
        </w:tc>
      </w:tr>
      <w:tr w:rsidR="00FA45D1" w:rsidRPr="004E6C3F" w:rsidTr="00807619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3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0" w:right="4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585624">
            <w:pPr>
              <w:spacing w:after="0" w:line="259" w:lineRule="auto"/>
              <w:ind w:left="0" w:right="2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1</w:t>
            </w:r>
            <w:r w:rsidR="005856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807619">
        <w:trPr>
          <w:trHeight w:val="3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5D1" w:rsidRPr="002C5C12" w:rsidRDefault="00FA45D1" w:rsidP="00FA45D1">
            <w:pPr>
              <w:spacing w:after="160" w:line="259" w:lineRule="auto"/>
              <w:ind w:left="0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921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60" w:line="259" w:lineRule="auto"/>
              <w:ind w:left="-713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6. </w:t>
            </w:r>
            <w:r w:rsidRPr="004E6C3F">
              <w:rPr>
                <w:b/>
                <w:bCs/>
                <w:sz w:val="24"/>
                <w:szCs w:val="24"/>
              </w:rPr>
              <w:t>Теория</w:t>
            </w:r>
            <w:r w:rsidRPr="004E6C3F">
              <w:rPr>
                <w:sz w:val="24"/>
                <w:szCs w:val="24"/>
              </w:rPr>
              <w:t xml:space="preserve"> </w:t>
            </w:r>
            <w:r w:rsidRPr="004E6C3F">
              <w:rPr>
                <w:b/>
                <w:bCs/>
                <w:sz w:val="24"/>
                <w:szCs w:val="24"/>
              </w:rPr>
              <w:t>поисковой работы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45D1" w:rsidRPr="004E6C3F">
              <w:rPr>
                <w:sz w:val="24"/>
                <w:szCs w:val="24"/>
              </w:rPr>
              <w:t>География войны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Тестирование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45D1" w:rsidRPr="004E6C3F">
              <w:rPr>
                <w:sz w:val="24"/>
                <w:szCs w:val="24"/>
              </w:rPr>
              <w:t>Работа с документами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Оснащение противоборствующих сторон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Творческие задания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Организация боевых частей противоборствующих сторон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300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Классификация воинских захоронений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Работа с медальонами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-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Техника безопасности в поисковой экспедиции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Юридическая грамотность участников поисковой экспедиции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6.9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Документация в поисковом отряде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Тестирование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lastRenderedPageBreak/>
              <w:t>6.10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Музейная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585624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Тестирование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FA45D1">
            <w:pPr>
              <w:spacing w:after="0" w:line="259" w:lineRule="auto"/>
              <w:ind w:left="6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585624">
            <w:pPr>
              <w:spacing w:after="0" w:line="259" w:lineRule="auto"/>
              <w:ind w:left="82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58562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</w:p>
        </w:tc>
      </w:tr>
      <w:tr w:rsidR="00FA45D1" w:rsidRPr="004E6C3F" w:rsidTr="00FA45D1">
        <w:trPr>
          <w:cantSplit/>
          <w:trHeight w:val="286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0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 xml:space="preserve">7. </w:t>
            </w:r>
            <w:r w:rsidRPr="002C5C12">
              <w:rPr>
                <w:b/>
                <w:bCs/>
                <w:color w:val="auto"/>
                <w:sz w:val="24"/>
                <w:szCs w:val="24"/>
              </w:rPr>
              <w:t xml:space="preserve"> Практика</w:t>
            </w:r>
            <w:r w:rsidRPr="002C5C12">
              <w:rPr>
                <w:color w:val="auto"/>
                <w:sz w:val="24"/>
                <w:szCs w:val="24"/>
              </w:rPr>
              <w:t xml:space="preserve"> </w:t>
            </w:r>
            <w:r w:rsidRPr="002C5C12">
              <w:rPr>
                <w:b/>
                <w:bCs/>
                <w:color w:val="auto"/>
                <w:sz w:val="24"/>
                <w:szCs w:val="24"/>
              </w:rPr>
              <w:t>поисковой работы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Военная археология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Поисковая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Фронтальный опрос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300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Техника безопасности при проведении поисковых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Взрывоопасные предметы военных полей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A45D1" w:rsidRPr="004E6C3F">
              <w:rPr>
                <w:sz w:val="24"/>
                <w:szCs w:val="24"/>
              </w:rPr>
              <w:t>Анатомия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Личная гигиена в полевых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Первая медицинская помощь в походных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Практическая работа с техническими средствами поисковой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7.9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Организация полевого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Контрольные упражнения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FA45D1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b/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0" w:line="259" w:lineRule="auto"/>
              <w:ind w:left="6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AB6F9A">
            <w:pPr>
              <w:spacing w:after="0" w:line="259" w:lineRule="auto"/>
              <w:ind w:left="82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</w:p>
        </w:tc>
      </w:tr>
      <w:tr w:rsidR="00FA45D1" w:rsidRPr="004E6C3F" w:rsidTr="00FA45D1">
        <w:trPr>
          <w:cantSplit/>
          <w:trHeight w:val="286"/>
        </w:trPr>
        <w:tc>
          <w:tcPr>
            <w:tcW w:w="977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2C5C12" w:rsidP="00FA45D1">
            <w:pPr>
              <w:spacing w:after="0" w:line="259" w:lineRule="auto"/>
              <w:ind w:left="61"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5C12">
              <w:rPr>
                <w:b/>
                <w:color w:val="auto"/>
                <w:sz w:val="24"/>
                <w:szCs w:val="24"/>
              </w:rPr>
              <w:t>8</w:t>
            </w:r>
            <w:r w:rsidR="00FA45D1" w:rsidRPr="002C5C12">
              <w:rPr>
                <w:b/>
                <w:color w:val="auto"/>
                <w:sz w:val="24"/>
                <w:szCs w:val="24"/>
              </w:rPr>
              <w:t xml:space="preserve">. </w:t>
            </w:r>
            <w:r w:rsidR="00FA45D1" w:rsidRPr="002C5C12">
              <w:rPr>
                <w:b/>
                <w:bCs/>
                <w:color w:val="auto"/>
                <w:sz w:val="24"/>
                <w:szCs w:val="24"/>
              </w:rPr>
              <w:t>Итоговая аттестация.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2C5C12" w:rsidRDefault="002C5C12" w:rsidP="00FA45D1">
            <w:pPr>
              <w:spacing w:after="0" w:line="259" w:lineRule="auto"/>
              <w:ind w:left="59" w:firstLine="0"/>
              <w:rPr>
                <w:color w:val="auto"/>
                <w:sz w:val="24"/>
                <w:szCs w:val="24"/>
              </w:rPr>
            </w:pPr>
            <w:r w:rsidRPr="002C5C12">
              <w:rPr>
                <w:color w:val="auto"/>
                <w:sz w:val="24"/>
                <w:szCs w:val="24"/>
              </w:rPr>
              <w:t>8.1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 w:rsidRPr="00AD4A0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AD4A0F" w:rsidRDefault="00AB6F9A" w:rsidP="00FA45D1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AB6F9A" w:rsidP="00FA45D1">
            <w:pPr>
              <w:spacing w:after="0" w:line="259" w:lineRule="auto"/>
              <w:ind w:left="82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b/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Итоговая аттестация (зачет)</w:t>
            </w:r>
          </w:p>
        </w:tc>
      </w:tr>
      <w:tr w:rsidR="00FA45D1" w:rsidRPr="004E6C3F" w:rsidTr="00807619">
        <w:trPr>
          <w:cantSplit/>
          <w:trHeight w:val="28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4E6C3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585624">
            <w:pPr>
              <w:spacing w:after="0" w:line="259" w:lineRule="auto"/>
              <w:ind w:left="6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AB6F9A">
            <w:pPr>
              <w:spacing w:after="0" w:line="259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FA45D1" w:rsidRDefault="00FA45D1" w:rsidP="00FA45D1">
      <w:pPr>
        <w:spacing w:after="13" w:line="259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p w:rsidR="00FA45D1" w:rsidRPr="00F52FF8" w:rsidRDefault="006A2288" w:rsidP="00F52FF8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2.2 </w:t>
      </w:r>
      <w:r w:rsidR="00FA45D1" w:rsidRPr="00F52FF8">
        <w:rPr>
          <w:b/>
          <w:sz w:val="24"/>
          <w:szCs w:val="24"/>
        </w:rPr>
        <w:t>Содержание учебной программы</w:t>
      </w:r>
    </w:p>
    <w:p w:rsidR="00FA45D1" w:rsidRPr="00F52FF8" w:rsidRDefault="002C5C12" w:rsidP="00F52FF8">
      <w:pPr>
        <w:spacing w:line="240" w:lineRule="auto"/>
        <w:ind w:left="0" w:firstLine="708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8D580D" w:rsidRPr="00F52FF8">
        <w:rPr>
          <w:b/>
          <w:sz w:val="24"/>
          <w:szCs w:val="24"/>
        </w:rPr>
        <w:t xml:space="preserve">1. </w:t>
      </w:r>
      <w:r w:rsidR="00FA45D1" w:rsidRPr="00F52FF8">
        <w:rPr>
          <w:b/>
          <w:sz w:val="24"/>
          <w:szCs w:val="24"/>
        </w:rPr>
        <w:t>Введение</w:t>
      </w:r>
    </w:p>
    <w:p w:rsidR="00FA45D1" w:rsidRPr="00F52FF8" w:rsidRDefault="006A2288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1. </w:t>
      </w:r>
      <w:r w:rsidR="00FA45D1" w:rsidRPr="00F52FF8">
        <w:rPr>
          <w:b/>
          <w:sz w:val="24"/>
          <w:szCs w:val="24"/>
        </w:rPr>
        <w:t xml:space="preserve">Вводное занятие.  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</w:t>
      </w:r>
      <w:r w:rsidR="006A2288" w:rsidRPr="00F52FF8">
        <w:rPr>
          <w:b/>
          <w:sz w:val="24"/>
          <w:szCs w:val="24"/>
        </w:rPr>
        <w:t>.</w:t>
      </w:r>
      <w:r w:rsidR="006A2288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 xml:space="preserve">Сбор сведений о группе, знакомство, обсуждение плана и расписания занятий, организация рабочего процесса, дисциплина и субординация в группе. Знакомство с учебной программой. Общие правила поведения на занятиях, инструктаж по технике безопасности. Входящий контроль знаний (опрос, мини-викторина).  </w:t>
      </w:r>
    </w:p>
    <w:p w:rsidR="00FA45D1" w:rsidRPr="00F52FF8" w:rsidRDefault="006A2288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Викторина. Туристская прогулка. </w:t>
      </w:r>
    </w:p>
    <w:p w:rsidR="00FA45D1" w:rsidRPr="00F52FF8" w:rsidRDefault="002C5C12" w:rsidP="00F52FF8">
      <w:pPr>
        <w:spacing w:line="240" w:lineRule="auto"/>
        <w:ind w:left="0" w:firstLine="708"/>
        <w:rPr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8D580D" w:rsidRPr="00F52FF8">
        <w:rPr>
          <w:b/>
          <w:sz w:val="24"/>
          <w:szCs w:val="24"/>
        </w:rPr>
        <w:t>2.</w:t>
      </w:r>
      <w:r w:rsidR="008D580D" w:rsidRPr="00F52FF8">
        <w:rPr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История поискового движения в России.</w:t>
      </w:r>
    </w:p>
    <w:p w:rsidR="00FA45D1" w:rsidRPr="00F52FF8" w:rsidRDefault="006A2288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2.1.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Поисковое Движение России.</w:t>
      </w:r>
      <w:r w:rsidR="00FA45D1" w:rsidRPr="00F52FF8">
        <w:rPr>
          <w:sz w:val="24"/>
          <w:szCs w:val="24"/>
        </w:rPr>
        <w:t xml:space="preserve">  </w:t>
      </w:r>
    </w:p>
    <w:p w:rsidR="00FA45D1" w:rsidRPr="00F52FF8" w:rsidRDefault="006A2288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Понятие общественной организации. Правовые основы общественной организации. Изучение устава отряда. Цели и задачи поискового движения. Права и обязанности поисковиков. Страницы истории поискового движения в России. Поисковое движение на Сахалине. Поисковый отряд – общественная организация. Изучение устава отряда. Поисковое движение, роль энтузиастов – Орлова, Краснова. Поисковые отряды-пионеры 60-х,70-х годов. История зарождения и развития поискового движения в Белгородской области. Поисковые отряды России. Знакомство с работой одного из отрядов, посещение поискового музея отряда. Первый слёт в г. Калуге (1989).</w:t>
      </w:r>
    </w:p>
    <w:p w:rsidR="009D161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Выполнение творческих заданий.</w:t>
      </w:r>
    </w:p>
    <w:p w:rsidR="00FA45D1" w:rsidRPr="00F52FF8" w:rsidRDefault="002C5C12" w:rsidP="00F52FF8">
      <w:pPr>
        <w:spacing w:line="240" w:lineRule="auto"/>
        <w:ind w:left="0" w:firstLine="708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FA45D1" w:rsidRPr="00F52FF8">
        <w:rPr>
          <w:b/>
          <w:sz w:val="24"/>
          <w:szCs w:val="24"/>
        </w:rPr>
        <w:t>3.  История освоения Сахалинской области.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3.1.</w:t>
      </w:r>
      <w:r w:rsidR="00FA45D1" w:rsidRPr="00F52FF8">
        <w:rPr>
          <w:rFonts w:eastAsia="Arial"/>
          <w:sz w:val="24"/>
          <w:szCs w:val="24"/>
        </w:rPr>
        <w:t xml:space="preserve"> </w:t>
      </w:r>
      <w:r w:rsidR="00FA45D1" w:rsidRPr="00F52FF8">
        <w:rPr>
          <w:rFonts w:eastAsia="Arial"/>
          <w:b/>
          <w:sz w:val="24"/>
          <w:szCs w:val="24"/>
        </w:rPr>
        <w:t>Сахалин и Курильские острова в каменном веке</w:t>
      </w:r>
      <w:r w:rsidR="00FA45D1" w:rsidRPr="00F52FF8">
        <w:rPr>
          <w:b/>
          <w:sz w:val="24"/>
          <w:szCs w:val="24"/>
        </w:rPr>
        <w:t>.</w:t>
      </w:r>
      <w:r w:rsidR="00FA45D1" w:rsidRPr="00F52FF8">
        <w:rPr>
          <w:sz w:val="24"/>
          <w:szCs w:val="24"/>
        </w:rPr>
        <w:t xml:space="preserve">  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lastRenderedPageBreak/>
        <w:t>Теория.</w:t>
      </w:r>
      <w:r w:rsidR="00FA45D1" w:rsidRPr="00F52FF8">
        <w:rPr>
          <w:sz w:val="24"/>
          <w:szCs w:val="24"/>
        </w:rPr>
        <w:t xml:space="preserve"> Древнее заселение Сахалина и Курильских островов. Древние племена охотников и рыбаков. Древние племена морских охотников.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9D1611" w:rsidRPr="00F52FF8">
        <w:rPr>
          <w:b/>
          <w:sz w:val="24"/>
          <w:szCs w:val="24"/>
        </w:rPr>
        <w:t>.</w:t>
      </w:r>
      <w:r w:rsidR="009D1611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Ролевая игра по теме. Выполнение обязанностей по должностям в период подготовки, проведения и подведения итого</w:t>
      </w:r>
      <w:r w:rsidR="009D1611" w:rsidRPr="00F52FF8">
        <w:rPr>
          <w:sz w:val="24"/>
          <w:szCs w:val="24"/>
        </w:rPr>
        <w:t xml:space="preserve">в похода (туристской прогулки). </w:t>
      </w:r>
      <w:r w:rsidRPr="00F52FF8">
        <w:rPr>
          <w:sz w:val="24"/>
          <w:szCs w:val="24"/>
        </w:rPr>
        <w:t xml:space="preserve">Упражнения «Веревочного курса» на сплочение детского коллектива. 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3.2.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 xml:space="preserve">  Переход от эпохи камня к раннему железному веку.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Сахалин и Курильские острова в период охотской культуры. Основные стоянки и поселения. О чем говорят раскопки. Тончи - «земляные люди».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="00FA45D1" w:rsidRPr="00F52FF8">
        <w:rPr>
          <w:sz w:val="24"/>
          <w:szCs w:val="24"/>
        </w:rPr>
        <w:t xml:space="preserve"> Работа с предметами фонда музея гимназии, работа с картами стоянок. 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 xml:space="preserve">3.3. Средневековая история коренного населения.   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="00FA45D1" w:rsidRPr="00F52FF8">
        <w:rPr>
          <w:sz w:val="24"/>
          <w:szCs w:val="24"/>
        </w:rPr>
        <w:t xml:space="preserve"> Племена Дальнего Востока. Племена </w:t>
      </w:r>
      <w:proofErr w:type="spellStart"/>
      <w:r w:rsidR="00FA45D1" w:rsidRPr="00F52FF8">
        <w:rPr>
          <w:sz w:val="24"/>
          <w:szCs w:val="24"/>
        </w:rPr>
        <w:t>мохэ</w:t>
      </w:r>
      <w:proofErr w:type="spellEnd"/>
      <w:r w:rsidR="00FA45D1" w:rsidRPr="00F52FF8">
        <w:rPr>
          <w:sz w:val="24"/>
          <w:szCs w:val="24"/>
        </w:rPr>
        <w:t xml:space="preserve"> и государство </w:t>
      </w:r>
      <w:proofErr w:type="spellStart"/>
      <w:r w:rsidR="00FA45D1" w:rsidRPr="00F52FF8">
        <w:rPr>
          <w:sz w:val="24"/>
          <w:szCs w:val="24"/>
        </w:rPr>
        <w:t>Бохай</w:t>
      </w:r>
      <w:proofErr w:type="spellEnd"/>
      <w:r w:rsidR="00FA45D1" w:rsidRPr="00F52FF8">
        <w:rPr>
          <w:sz w:val="24"/>
          <w:szCs w:val="24"/>
        </w:rPr>
        <w:t>. «Золотая империя» (</w:t>
      </w:r>
      <w:proofErr w:type="spellStart"/>
      <w:r w:rsidR="00FA45D1" w:rsidRPr="00F52FF8">
        <w:rPr>
          <w:sz w:val="24"/>
          <w:szCs w:val="24"/>
        </w:rPr>
        <w:t>Джурджени</w:t>
      </w:r>
      <w:proofErr w:type="spellEnd"/>
      <w:r w:rsidR="00FA45D1" w:rsidRPr="00F52FF8">
        <w:rPr>
          <w:sz w:val="24"/>
          <w:szCs w:val="24"/>
        </w:rPr>
        <w:t>).  Население Сахалина и Курильских островов в период раннего средневековья. Взаимодействие островных племен с народами.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фотографиями, рисунками, картографическим материалом. Творческое задание.</w:t>
      </w:r>
    </w:p>
    <w:p w:rsidR="00FA45D1" w:rsidRPr="00F52FF8" w:rsidRDefault="00F52FF8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3.4. Первые Русские экспедиции на Дальнем Востоке и открытие Сахалина и Курил.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Появление европейских мореплавателей в северной части Тихого океана.  Первые русские экспедиции на Дальнем Востоке. Ранние сведения о Сахалине и Курильских островах в Японии.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Ознакомление с картами Марка Поло, де Фриза. Документы экспедиции Пояркова. Ознакомлени</w:t>
      </w:r>
      <w:r w:rsidRPr="00F52FF8">
        <w:rPr>
          <w:sz w:val="24"/>
          <w:szCs w:val="24"/>
        </w:rPr>
        <w:t>е</w:t>
      </w:r>
      <w:r w:rsidR="00FA45D1" w:rsidRPr="00F52FF8">
        <w:rPr>
          <w:sz w:val="24"/>
          <w:szCs w:val="24"/>
        </w:rPr>
        <w:t xml:space="preserve"> с японской картой.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 xml:space="preserve">3.5. Освоение Сахалина Российской империей.  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Амурская экспедиция Г.И. </w:t>
      </w:r>
      <w:proofErr w:type="spellStart"/>
      <w:r w:rsidR="00FA45D1" w:rsidRPr="00F52FF8">
        <w:rPr>
          <w:sz w:val="24"/>
          <w:szCs w:val="24"/>
        </w:rPr>
        <w:t>Невельского</w:t>
      </w:r>
      <w:proofErr w:type="spellEnd"/>
      <w:r w:rsidR="00FA45D1" w:rsidRPr="00F52FF8">
        <w:rPr>
          <w:sz w:val="24"/>
          <w:szCs w:val="24"/>
        </w:rPr>
        <w:t xml:space="preserve">. Присоединение Приамурья и Приморья к России. </w:t>
      </w:r>
      <w:proofErr w:type="spellStart"/>
      <w:r w:rsidR="00FA45D1" w:rsidRPr="00F52FF8">
        <w:rPr>
          <w:sz w:val="24"/>
          <w:szCs w:val="24"/>
        </w:rPr>
        <w:t>Синдский</w:t>
      </w:r>
      <w:proofErr w:type="spellEnd"/>
      <w:r w:rsidR="00FA45D1" w:rsidRPr="00F52FF8">
        <w:rPr>
          <w:sz w:val="24"/>
          <w:szCs w:val="24"/>
        </w:rPr>
        <w:t xml:space="preserve"> договор. Период военных постов. Присоединение Сахалина и Приамурья к России. Каторга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9D1611" w:rsidRPr="00F52FF8">
        <w:rPr>
          <w:b/>
          <w:sz w:val="24"/>
          <w:szCs w:val="24"/>
        </w:rPr>
        <w:t>.</w:t>
      </w:r>
      <w:r w:rsidR="009D1611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Изучение документов, карт, предметов из фонда музея. Проведение викторины.</w:t>
      </w:r>
    </w:p>
    <w:p w:rsidR="00FA45D1" w:rsidRPr="00F52FF8" w:rsidRDefault="002C5C12" w:rsidP="00F52FF8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FA45D1" w:rsidRPr="00F52FF8">
        <w:rPr>
          <w:b/>
          <w:sz w:val="24"/>
          <w:szCs w:val="24"/>
        </w:rPr>
        <w:t>4. Боевые действия на Сахалине в период Русско-японской войны 1904-05 гг.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4.1.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Боевые действия на юге Сахалина.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Становление народных добровольческих дружин. Начало боевых действий. Боевой путь первого отряда под командованием полковника </w:t>
      </w:r>
      <w:proofErr w:type="spellStart"/>
      <w:r w:rsidR="00FA45D1" w:rsidRPr="00F52FF8">
        <w:rPr>
          <w:sz w:val="24"/>
          <w:szCs w:val="24"/>
        </w:rPr>
        <w:t>Арцишевского</w:t>
      </w:r>
      <w:proofErr w:type="spellEnd"/>
      <w:r w:rsidR="00FA45D1" w:rsidRPr="00F52FF8">
        <w:rPr>
          <w:sz w:val="24"/>
          <w:szCs w:val="24"/>
        </w:rPr>
        <w:t xml:space="preserve">. Действия дружин на юге Сахалина. Трагическая судьба Дружин </w:t>
      </w:r>
      <w:proofErr w:type="spellStart"/>
      <w:r w:rsidR="00FA45D1" w:rsidRPr="00F52FF8">
        <w:rPr>
          <w:sz w:val="24"/>
          <w:szCs w:val="24"/>
        </w:rPr>
        <w:t>Даирского</w:t>
      </w:r>
      <w:proofErr w:type="spellEnd"/>
      <w:r w:rsidR="00FA45D1" w:rsidRPr="00F52FF8">
        <w:rPr>
          <w:sz w:val="24"/>
          <w:szCs w:val="24"/>
        </w:rPr>
        <w:t xml:space="preserve"> и </w:t>
      </w:r>
      <w:proofErr w:type="spellStart"/>
      <w:r w:rsidR="00FA45D1" w:rsidRPr="00F52FF8">
        <w:rPr>
          <w:sz w:val="24"/>
          <w:szCs w:val="24"/>
        </w:rPr>
        <w:t>Гротто-Слепиковского</w:t>
      </w:r>
      <w:proofErr w:type="spellEnd"/>
      <w:r w:rsidR="00FA45D1" w:rsidRPr="00F52FF8">
        <w:rPr>
          <w:sz w:val="24"/>
          <w:szCs w:val="24"/>
        </w:rPr>
        <w:t xml:space="preserve">. Анализ действий дружины </w:t>
      </w:r>
      <w:proofErr w:type="spellStart"/>
      <w:r w:rsidR="00FA45D1" w:rsidRPr="00F52FF8">
        <w:rPr>
          <w:sz w:val="24"/>
          <w:szCs w:val="24"/>
        </w:rPr>
        <w:t>Полуботко</w:t>
      </w:r>
      <w:proofErr w:type="spellEnd"/>
      <w:r w:rsidR="00FA45D1" w:rsidRPr="00F52FF8">
        <w:rPr>
          <w:sz w:val="24"/>
          <w:szCs w:val="24"/>
        </w:rPr>
        <w:t>. Боевой путь дружины капитана Быкова.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архивными документами, архивными картами, периодическими изданиями тех лет. Работа с предметами экспозиции связанной с Русско-японской войной.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4.2.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Оборона Северного Сахалина.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Боевой путь дружин Северного Сахалина. Отступление русских войск к с. </w:t>
      </w:r>
      <w:proofErr w:type="spellStart"/>
      <w:r w:rsidR="00FA45D1" w:rsidRPr="00F52FF8">
        <w:rPr>
          <w:sz w:val="24"/>
          <w:szCs w:val="24"/>
        </w:rPr>
        <w:t>Онор</w:t>
      </w:r>
      <w:proofErr w:type="spellEnd"/>
      <w:r w:rsidR="00FA45D1" w:rsidRPr="00F52FF8">
        <w:rPr>
          <w:sz w:val="24"/>
          <w:szCs w:val="24"/>
        </w:rPr>
        <w:t>. Сдача в плен.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архивными документами, архивными картами, периодическими изданиями тех лет. Работа с предметами экспозиции связанной с Русско-японской войной.  Викторина.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4.3.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Положение на Сахалине после окончание боевых действий.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Общие потери защитников острова. Оценка действий командования русских войск. Герои обороны острова Сахалин. </w:t>
      </w:r>
      <w:proofErr w:type="spellStart"/>
      <w:r w:rsidR="00FA45D1" w:rsidRPr="00F52FF8">
        <w:rPr>
          <w:sz w:val="24"/>
          <w:szCs w:val="24"/>
        </w:rPr>
        <w:t>По</w:t>
      </w:r>
      <w:r w:rsidRPr="00F52FF8">
        <w:rPr>
          <w:sz w:val="24"/>
          <w:szCs w:val="24"/>
        </w:rPr>
        <w:t>ртсмут</w:t>
      </w:r>
      <w:r w:rsidR="00FA45D1" w:rsidRPr="00F52FF8">
        <w:rPr>
          <w:sz w:val="24"/>
          <w:szCs w:val="24"/>
        </w:rPr>
        <w:t>ский</w:t>
      </w:r>
      <w:proofErr w:type="spellEnd"/>
      <w:r w:rsidR="00FA45D1" w:rsidRPr="00F52FF8">
        <w:rPr>
          <w:sz w:val="24"/>
          <w:szCs w:val="24"/>
        </w:rPr>
        <w:t xml:space="preserve"> договор. Граница 50 параллел</w:t>
      </w:r>
      <w:r w:rsidRPr="00F52FF8">
        <w:rPr>
          <w:sz w:val="24"/>
          <w:szCs w:val="24"/>
        </w:rPr>
        <w:t>и</w:t>
      </w:r>
      <w:r w:rsidR="00FA45D1" w:rsidRPr="00F52FF8">
        <w:rPr>
          <w:sz w:val="24"/>
          <w:szCs w:val="24"/>
        </w:rPr>
        <w:t>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="00FA45D1" w:rsidRPr="00F52FF8">
        <w:rPr>
          <w:sz w:val="24"/>
          <w:szCs w:val="24"/>
        </w:rPr>
        <w:t xml:space="preserve"> Работа с архивными документами, архивными картами, периодическими изданиями тех лет. Работа с предметами экспозиции связанной с Русско-японской войной. Просмотр карты разграничения Сахалина по 50 параллели. </w:t>
      </w:r>
    </w:p>
    <w:p w:rsidR="00FA45D1" w:rsidRPr="00F52FF8" w:rsidRDefault="002C5C12" w:rsidP="00F52FF8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FA45D1" w:rsidRPr="00F52FF8">
        <w:rPr>
          <w:b/>
          <w:sz w:val="24"/>
          <w:szCs w:val="24"/>
        </w:rPr>
        <w:t>5.  Боевые действия по освобождению Сахалинской области в 1945 г.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5.1. Освобождение юга Сахалина в августе 1945 г.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Период </w:t>
      </w:r>
      <w:proofErr w:type="spellStart"/>
      <w:r w:rsidR="00FA45D1" w:rsidRPr="00F52FF8">
        <w:rPr>
          <w:sz w:val="24"/>
          <w:szCs w:val="24"/>
        </w:rPr>
        <w:t>Карафуто</w:t>
      </w:r>
      <w:proofErr w:type="spellEnd"/>
      <w:r w:rsidR="00FA45D1" w:rsidRPr="00F52FF8">
        <w:rPr>
          <w:sz w:val="24"/>
          <w:szCs w:val="24"/>
        </w:rPr>
        <w:t xml:space="preserve">. Милитаризация островов Японией. Уничтожение </w:t>
      </w:r>
      <w:proofErr w:type="spellStart"/>
      <w:r w:rsidR="00FA45D1" w:rsidRPr="00F52FF8">
        <w:rPr>
          <w:sz w:val="24"/>
          <w:szCs w:val="24"/>
        </w:rPr>
        <w:t>Квантунской</w:t>
      </w:r>
      <w:proofErr w:type="spellEnd"/>
      <w:r w:rsidR="00FA45D1" w:rsidRPr="00F52FF8">
        <w:rPr>
          <w:sz w:val="24"/>
          <w:szCs w:val="24"/>
        </w:rPr>
        <w:t xml:space="preserve"> армии. Начало боевых действий на Сахалине.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="00FA45D1" w:rsidRPr="00F52FF8">
        <w:rPr>
          <w:sz w:val="24"/>
          <w:szCs w:val="24"/>
        </w:rPr>
        <w:t xml:space="preserve"> Изучение фотографий периода </w:t>
      </w:r>
      <w:proofErr w:type="spellStart"/>
      <w:r w:rsidR="00FA45D1" w:rsidRPr="00F52FF8">
        <w:rPr>
          <w:sz w:val="24"/>
          <w:szCs w:val="24"/>
        </w:rPr>
        <w:t>Карафуто</w:t>
      </w:r>
      <w:proofErr w:type="spellEnd"/>
      <w:r w:rsidR="00FA45D1" w:rsidRPr="00F52FF8">
        <w:rPr>
          <w:sz w:val="24"/>
          <w:szCs w:val="24"/>
        </w:rPr>
        <w:t xml:space="preserve">, карт, изучение предметов экспозиции музея, связанной с периодом </w:t>
      </w:r>
      <w:proofErr w:type="spellStart"/>
      <w:r w:rsidR="00FA45D1" w:rsidRPr="00F52FF8">
        <w:rPr>
          <w:sz w:val="24"/>
          <w:szCs w:val="24"/>
        </w:rPr>
        <w:t>Карафуто</w:t>
      </w:r>
      <w:proofErr w:type="spellEnd"/>
      <w:r w:rsidR="00FA45D1" w:rsidRPr="00F52FF8">
        <w:rPr>
          <w:sz w:val="24"/>
          <w:szCs w:val="24"/>
        </w:rPr>
        <w:t>.</w:t>
      </w:r>
    </w:p>
    <w:p w:rsidR="00FA45D1" w:rsidRPr="00F52FF8" w:rsidRDefault="009D1611" w:rsidP="00F52FF8">
      <w:pPr>
        <w:spacing w:line="240" w:lineRule="auto"/>
        <w:ind w:left="0" w:firstLine="0"/>
        <w:rPr>
          <w:rFonts w:eastAsia="Arial"/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5.2.</w:t>
      </w:r>
      <w:r w:rsidR="00FA45D1" w:rsidRPr="00F52FF8">
        <w:rPr>
          <w:rFonts w:eastAsia="Arial"/>
          <w:b/>
          <w:sz w:val="24"/>
          <w:szCs w:val="24"/>
        </w:rPr>
        <w:t xml:space="preserve"> Падение </w:t>
      </w:r>
      <w:proofErr w:type="spellStart"/>
      <w:r w:rsidR="00FA45D1" w:rsidRPr="00F52FF8">
        <w:rPr>
          <w:rFonts w:eastAsia="Arial"/>
          <w:b/>
          <w:sz w:val="24"/>
          <w:szCs w:val="24"/>
        </w:rPr>
        <w:t>Харомитогского</w:t>
      </w:r>
      <w:proofErr w:type="spellEnd"/>
      <w:r w:rsidR="00FA45D1" w:rsidRPr="00F52FF8">
        <w:rPr>
          <w:rFonts w:eastAsia="Arial"/>
          <w:b/>
          <w:sz w:val="24"/>
          <w:szCs w:val="24"/>
        </w:rPr>
        <w:t xml:space="preserve"> укрепрайона.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lastRenderedPageBreak/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Переход границы советскими войсками. Боевые действия по взятию полицейского участка </w:t>
      </w:r>
      <w:proofErr w:type="spellStart"/>
      <w:r w:rsidR="00FA45D1" w:rsidRPr="00F52FF8">
        <w:rPr>
          <w:sz w:val="24"/>
          <w:szCs w:val="24"/>
        </w:rPr>
        <w:t>Хандаса</w:t>
      </w:r>
      <w:proofErr w:type="spellEnd"/>
      <w:r w:rsidR="00FA45D1" w:rsidRPr="00F52FF8">
        <w:rPr>
          <w:sz w:val="24"/>
          <w:szCs w:val="24"/>
        </w:rPr>
        <w:t xml:space="preserve">. Боевые действия на </w:t>
      </w:r>
      <w:proofErr w:type="spellStart"/>
      <w:r w:rsidR="00FA45D1" w:rsidRPr="00F52FF8">
        <w:rPr>
          <w:sz w:val="24"/>
          <w:szCs w:val="24"/>
        </w:rPr>
        <w:t>Харамитогских</w:t>
      </w:r>
      <w:proofErr w:type="spellEnd"/>
      <w:r w:rsidR="00FA45D1" w:rsidRPr="00F52FF8">
        <w:rPr>
          <w:sz w:val="24"/>
          <w:szCs w:val="24"/>
        </w:rPr>
        <w:t xml:space="preserve"> высотах. Обходные манёвры советских войск. Взятие станции </w:t>
      </w:r>
      <w:proofErr w:type="spellStart"/>
      <w:r w:rsidR="00FA45D1" w:rsidRPr="00F52FF8">
        <w:rPr>
          <w:sz w:val="24"/>
          <w:szCs w:val="24"/>
        </w:rPr>
        <w:t>Котон</w:t>
      </w:r>
      <w:proofErr w:type="spellEnd"/>
      <w:r w:rsidR="00FA45D1" w:rsidRPr="00F52FF8">
        <w:rPr>
          <w:sz w:val="24"/>
          <w:szCs w:val="24"/>
        </w:rPr>
        <w:t>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фотоматериалами, изучени</w:t>
      </w:r>
      <w:r w:rsidRPr="00F52FF8">
        <w:rPr>
          <w:sz w:val="24"/>
          <w:szCs w:val="24"/>
        </w:rPr>
        <w:t>е</w:t>
      </w:r>
      <w:r w:rsidR="00FA45D1" w:rsidRPr="00F52FF8">
        <w:rPr>
          <w:sz w:val="24"/>
          <w:szCs w:val="24"/>
        </w:rPr>
        <w:t xml:space="preserve"> карт боевых действий, работа с предметами экспозиции музея, посвященны</w:t>
      </w:r>
      <w:r w:rsidRPr="00F52FF8">
        <w:rPr>
          <w:sz w:val="24"/>
          <w:szCs w:val="24"/>
        </w:rPr>
        <w:t>х</w:t>
      </w:r>
      <w:r w:rsidR="00FA45D1" w:rsidRPr="00F52FF8">
        <w:rPr>
          <w:sz w:val="24"/>
          <w:szCs w:val="24"/>
        </w:rPr>
        <w:t xml:space="preserve"> периоду боевых действий августа 1945 г.</w:t>
      </w:r>
    </w:p>
    <w:p w:rsidR="00FA45D1" w:rsidRPr="00F52FF8" w:rsidRDefault="009D161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5.3.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 xml:space="preserve"> Десант на юг </w:t>
      </w:r>
      <w:proofErr w:type="spellStart"/>
      <w:r w:rsidR="00FA45D1" w:rsidRPr="00F52FF8">
        <w:rPr>
          <w:b/>
          <w:sz w:val="24"/>
          <w:szCs w:val="24"/>
        </w:rPr>
        <w:t>Карафуто</w:t>
      </w:r>
      <w:proofErr w:type="spellEnd"/>
      <w:r w:rsidR="00FA45D1" w:rsidRPr="00F52FF8">
        <w:rPr>
          <w:b/>
          <w:sz w:val="24"/>
          <w:szCs w:val="24"/>
        </w:rPr>
        <w:t>.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Десантная операция Торо и </w:t>
      </w:r>
      <w:proofErr w:type="spellStart"/>
      <w:r w:rsidR="00FA45D1" w:rsidRPr="00F52FF8">
        <w:rPr>
          <w:sz w:val="24"/>
          <w:szCs w:val="24"/>
        </w:rPr>
        <w:t>Исуторо</w:t>
      </w:r>
      <w:proofErr w:type="spellEnd"/>
      <w:r w:rsidR="00FA45D1" w:rsidRPr="00F52FF8">
        <w:rPr>
          <w:sz w:val="24"/>
          <w:szCs w:val="24"/>
        </w:rPr>
        <w:t xml:space="preserve">. Взятие </w:t>
      </w:r>
      <w:proofErr w:type="spellStart"/>
      <w:r w:rsidR="00FA45D1" w:rsidRPr="00F52FF8">
        <w:rPr>
          <w:sz w:val="24"/>
          <w:szCs w:val="24"/>
        </w:rPr>
        <w:t>Маока</w:t>
      </w:r>
      <w:proofErr w:type="spellEnd"/>
      <w:r w:rsidR="00FA45D1" w:rsidRPr="00F52FF8">
        <w:rPr>
          <w:sz w:val="24"/>
          <w:szCs w:val="24"/>
        </w:rPr>
        <w:t xml:space="preserve">. Боевые действия на </w:t>
      </w:r>
      <w:proofErr w:type="spellStart"/>
      <w:r w:rsidR="00FA45D1" w:rsidRPr="00F52FF8">
        <w:rPr>
          <w:sz w:val="24"/>
          <w:szCs w:val="24"/>
        </w:rPr>
        <w:t>Камышевом</w:t>
      </w:r>
      <w:proofErr w:type="spellEnd"/>
      <w:r w:rsidR="00FA45D1" w:rsidRPr="00F52FF8">
        <w:rPr>
          <w:sz w:val="24"/>
          <w:szCs w:val="24"/>
        </w:rPr>
        <w:t xml:space="preserve"> перевале. Взятие </w:t>
      </w:r>
      <w:proofErr w:type="spellStart"/>
      <w:r w:rsidR="00FA45D1" w:rsidRPr="00F52FF8">
        <w:rPr>
          <w:sz w:val="24"/>
          <w:szCs w:val="24"/>
        </w:rPr>
        <w:t>Тойохара</w:t>
      </w:r>
      <w:proofErr w:type="spellEnd"/>
      <w:r w:rsidR="00FA45D1" w:rsidRPr="00F52FF8">
        <w:rPr>
          <w:sz w:val="24"/>
          <w:szCs w:val="24"/>
        </w:rPr>
        <w:t xml:space="preserve">. </w:t>
      </w:r>
    </w:p>
    <w:p w:rsidR="00FA45D1" w:rsidRPr="00F52FF8" w:rsidRDefault="009D161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фотоматериалами, изучения карт боевых действий, работа с предметами экспозиции музея, посвященны</w:t>
      </w:r>
      <w:r w:rsidR="00716070" w:rsidRPr="00F52FF8">
        <w:rPr>
          <w:sz w:val="24"/>
          <w:szCs w:val="24"/>
        </w:rPr>
        <w:t>х</w:t>
      </w:r>
      <w:r w:rsidR="00FA45D1" w:rsidRPr="00F52FF8">
        <w:rPr>
          <w:sz w:val="24"/>
          <w:szCs w:val="24"/>
        </w:rPr>
        <w:t xml:space="preserve"> периоду боевых действий августа 1945 г.  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5.4. Курильская десантная операция.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Остров крепость –</w:t>
      </w:r>
      <w:r w:rsidRPr="00F52FF8">
        <w:rPr>
          <w:sz w:val="24"/>
          <w:szCs w:val="24"/>
        </w:rPr>
        <w:t xml:space="preserve"> </w:t>
      </w:r>
      <w:proofErr w:type="spellStart"/>
      <w:r w:rsidR="00FA45D1" w:rsidRPr="00F52FF8">
        <w:rPr>
          <w:sz w:val="24"/>
          <w:szCs w:val="24"/>
        </w:rPr>
        <w:t>Шумшу</w:t>
      </w:r>
      <w:proofErr w:type="spellEnd"/>
      <w:r w:rsidR="00FA45D1" w:rsidRPr="00F52FF8">
        <w:rPr>
          <w:sz w:val="24"/>
          <w:szCs w:val="24"/>
        </w:rPr>
        <w:t>. Последнее танковое сражение Второй мировой войны. Бои за высоты 165, 171. Капитуляция японских войск на Курильских островах.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Работа с фотоматериалами, изучения карт боевых действий, работа с предметами экспозиции музея, посвященным периоду боевых действий августа 1945 г.  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5.5. Герои Южно-Сахалинской наступательной операции и Курильской десантной операции.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Герои Южно-Сахалинской наступательной операции и Курильской десантной операции.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фотоматериалами, изучения карт боевых действий, работа с предметами экспозиции музея, посвященны</w:t>
      </w:r>
      <w:r w:rsidRPr="00F52FF8">
        <w:rPr>
          <w:sz w:val="24"/>
          <w:szCs w:val="24"/>
        </w:rPr>
        <w:t>х</w:t>
      </w:r>
      <w:r w:rsidR="00FA45D1" w:rsidRPr="00F52FF8">
        <w:rPr>
          <w:sz w:val="24"/>
          <w:szCs w:val="24"/>
        </w:rPr>
        <w:t xml:space="preserve"> периоду боевых действий августа 1945 г.  Викторина. Опрос. </w:t>
      </w:r>
    </w:p>
    <w:p w:rsidR="00FA45D1" w:rsidRPr="00F52FF8" w:rsidRDefault="002C5C12" w:rsidP="00F52FF8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Раздел </w:t>
      </w:r>
      <w:r w:rsidR="00FA45D1" w:rsidRPr="00F52FF8">
        <w:rPr>
          <w:b/>
          <w:sz w:val="24"/>
          <w:szCs w:val="24"/>
        </w:rPr>
        <w:t>6. Теория поисковой работы.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 xml:space="preserve">6.1. География войны. 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Фронтовые, тыловые и оккупированные зоны. Карта войны (работа с атласом, контурными картами).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Изучение картографического материала. Составление плана работы на местности.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6.2.  Работа с документами.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Предварительное изучение предполагаемого места поисковой работы. Основные архивы страны. Методика работы с архивными документами. Методика архивных запросов. Изучение военных мемуаров, фото и кинодокументов. Работа с Интернет-ресурсами. Работа с найденными документами.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Самостоятельная работа по сбору информации.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6.3. Оснащение противоборствующих сторон.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Форма одежды, вооружение и воинские звания в Русской императорской армии Красной Армии, японской императорской армии</w:t>
      </w:r>
      <w:r w:rsidRPr="00F52FF8">
        <w:rPr>
          <w:sz w:val="24"/>
          <w:szCs w:val="24"/>
        </w:rPr>
        <w:t>.</w:t>
      </w:r>
      <w:r w:rsidR="00FA45D1" w:rsidRPr="00F52FF8">
        <w:rPr>
          <w:sz w:val="24"/>
          <w:szCs w:val="24"/>
        </w:rPr>
        <w:t xml:space="preserve"> Экипировка, личное стрелковое оружие, личные документы. Методика их определения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с каталогами и интернет ресурсами по оснащению войск противоборствующих сторон. Опрос.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6.4.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Организация боевых частей противоборствующих сторон.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="00FA45D1" w:rsidRPr="00F52FF8">
        <w:rPr>
          <w:sz w:val="24"/>
          <w:szCs w:val="24"/>
        </w:rPr>
        <w:t xml:space="preserve"> Структура воинских подразделений Российской императорской армии, Красной Армии, Японской императорской армии</w:t>
      </w:r>
      <w:r w:rsidRPr="00F52FF8">
        <w:rPr>
          <w:sz w:val="24"/>
          <w:szCs w:val="24"/>
        </w:rPr>
        <w:t>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716070" w:rsidRPr="00F52FF8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Работа с каталогами и интернет ресурсами по оснащению войск противоборствующих сторон. Опрос.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6.5.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Классификация воинских захоронений.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Плановые воинские захоронения. Боевые и санитарные захоронения. Незахороненные останки, в том числе верхового залегания. Мемориальные захоронения. Санитарные нормы при эксгумации останков.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Работа по созданию электронной карты воинских захоронений на территории Сахалинской области.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6.6.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Работа с медальонами.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lastRenderedPageBreak/>
        <w:t>Теория.</w:t>
      </w:r>
      <w:r w:rsidR="00FA45D1" w:rsidRPr="00F52FF8">
        <w:rPr>
          <w:sz w:val="24"/>
          <w:szCs w:val="24"/>
        </w:rPr>
        <w:t xml:space="preserve"> Система учета боевых потерь. Виды медальонов в РИА, Красной Армии и Японской императорской армии. Правила работы с найденными медальонами. Установление личности военнослужащего.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Практическая работа на определение принадлежности останков по типу медальона и сопутствующих предметов (тренажер). 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6.7.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Техника безопасности в поисковой экспедиции.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Техника безопасности при следовании к месту проведения экспедиции и обратно. Правила проведения поисковых работ. Техника безопасности при обнаружении взрывоопасных предметов. Противопожарная безопасность.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Тест. Опрос. 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6.8. Юридическая грамотность участников поисковой экспедиции.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Основные документы, регламентирующие поисковую работу. Что необходимо знать поисковику, чтобы не нарушить закон.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Тест. Опрос.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6.9.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Документация в поисковом отряде.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Акты, протоколы эксгумаций, акты проведения захоронений и перезахоронений. Ежедневные отчёты. Листы опроса местного населения. Паспортизация населённых пунктов. Переписка с родственниками павших солдат. Летопись поискового отряда.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="00FA45D1" w:rsidRPr="00F52FF8">
        <w:rPr>
          <w:sz w:val="24"/>
          <w:szCs w:val="24"/>
        </w:rPr>
        <w:t xml:space="preserve"> Составления листа опроса. Переписка с родственником павшего солдата.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6.10.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Музейная работа.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Теория и практика музейной работы: формирование музейных фондов, специфика музея боевой славы, эстетическое оформление музея.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Описание предметов фонда. Составление каталога. </w:t>
      </w:r>
    </w:p>
    <w:p w:rsidR="00FA45D1" w:rsidRPr="00F52FF8" w:rsidRDefault="002C5C12" w:rsidP="00F52FF8">
      <w:pPr>
        <w:spacing w:line="240" w:lineRule="auto"/>
        <w:ind w:left="0" w:firstLine="0"/>
        <w:jc w:val="center"/>
        <w:rPr>
          <w:b/>
          <w:sz w:val="24"/>
          <w:szCs w:val="24"/>
        </w:rPr>
      </w:pPr>
      <w:bookmarkStart w:id="1" w:name="_Toc113967764"/>
      <w:bookmarkStart w:id="2" w:name="_Toc113967820"/>
      <w:r w:rsidRPr="00F52FF8">
        <w:rPr>
          <w:b/>
          <w:sz w:val="24"/>
          <w:szCs w:val="24"/>
        </w:rPr>
        <w:t xml:space="preserve">Раздел </w:t>
      </w:r>
      <w:r w:rsidR="00FA45D1" w:rsidRPr="00F52FF8">
        <w:rPr>
          <w:b/>
          <w:sz w:val="24"/>
          <w:szCs w:val="24"/>
        </w:rPr>
        <w:t>7. Практика поисковой работы</w:t>
      </w:r>
      <w:bookmarkEnd w:id="1"/>
      <w:bookmarkEnd w:id="2"/>
      <w:r w:rsidR="00FA45D1" w:rsidRPr="00F52FF8">
        <w:rPr>
          <w:b/>
          <w:sz w:val="24"/>
          <w:szCs w:val="24"/>
        </w:rPr>
        <w:t>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7.1.</w:t>
      </w:r>
      <w:r w:rsidR="00FA45D1" w:rsidRPr="00F52FF8">
        <w:rPr>
          <w:rFonts w:eastAsia="Arial"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Военная археология.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Понятие о военной археологии. Методика полевой поисковой работы. Технологии поисковых работ.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Составление общего плана поискового мероприятия.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7.2.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 xml:space="preserve">Поисковая работа 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Тактика поисковых работ. Тактика и правила проведения поисковых разведок. Опрос свидетелей исторических событий. Приборный поиск. Правила ведения раскопочных и эксгумационных работ.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Составление плана </w:t>
      </w:r>
      <w:r w:rsidR="005F493A" w:rsidRPr="00F52FF8">
        <w:rPr>
          <w:sz w:val="24"/>
          <w:szCs w:val="24"/>
        </w:rPr>
        <w:t>по комплексным мероприятиям,</w:t>
      </w:r>
      <w:r w:rsidR="00FA45D1" w:rsidRPr="00F52FF8">
        <w:rPr>
          <w:sz w:val="24"/>
          <w:szCs w:val="24"/>
        </w:rPr>
        <w:t xml:space="preserve"> связанным с разведкой на местности.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7.3.</w:t>
      </w:r>
      <w:r w:rsidR="00FA45D1" w:rsidRPr="00F52FF8">
        <w:rPr>
          <w:rFonts w:eastAsia="Arial"/>
          <w:b/>
          <w:sz w:val="24"/>
          <w:szCs w:val="24"/>
        </w:rPr>
        <w:t xml:space="preserve"> </w:t>
      </w:r>
      <w:r w:rsidR="00FA45D1" w:rsidRPr="00F52FF8">
        <w:rPr>
          <w:b/>
          <w:sz w:val="24"/>
          <w:szCs w:val="24"/>
        </w:rPr>
        <w:t>Техника безопасности при проведении поисковых работ.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Общие правила техники безопасности. Правила поведения при использовании транспортных средств, в полевом лагере, при использовании инструментов. Правила несения суточного дежурства в полевом лагере. Специальная техника безопасности и при проведении поисковых и эксгумационных работ в зоне бывших военных действий.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716070" w:rsidRPr="00F52FF8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Тест.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7.4.  Взрывоопасные предметы на территории Сахалинской области.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Взрывчатые вещества и взрывоопасные предметы. Классификация боеприпасов Великой Отечественной войны. Правила поведения при обнаружении взрывоопасных предметов.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716070" w:rsidRPr="00F52FF8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Тест.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 xml:space="preserve">7.5. Анатомия человека. 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Строение скелета, строение черепа. Установление видовой принадлежности костных останков. Различие костных останков по расовому признаку и по принадлежности к полу. Установление возраста и роста по костным останкам. Особенности сохранения костных останков в различных почвах.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716070" w:rsidRPr="00F52FF8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Составление разрозненных элементов в структуру скелета. Определение по отдельным костным элементам, место их в скелете. (тренажер)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7.6. Личная гигиена в полевых условиях.</w:t>
      </w:r>
    </w:p>
    <w:p w:rsidR="00FA45D1" w:rsidRPr="00F52FF8" w:rsidRDefault="00F52FF8" w:rsidP="00F52FF8">
      <w:pPr>
        <w:spacing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Теория.</w:t>
      </w:r>
      <w:r w:rsidR="00FA45D1" w:rsidRPr="00F52FF8">
        <w:rPr>
          <w:sz w:val="24"/>
          <w:szCs w:val="24"/>
        </w:rPr>
        <w:t xml:space="preserve"> Общие правила личной гигиены. Особенности соблюдения правил личной гигиены в полевых условиях и проведении эксгумационных работ. Правила питания и хранения продуктов питания в полевых условиях. 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Практика</w:t>
      </w:r>
      <w:r w:rsidR="00716070" w:rsidRPr="00F52FF8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="00CE1D11">
        <w:rPr>
          <w:sz w:val="24"/>
          <w:szCs w:val="24"/>
        </w:rPr>
        <w:t xml:space="preserve">Составление тематических памяток или </w:t>
      </w:r>
      <w:r w:rsidR="00F52FF8" w:rsidRPr="00F52FF8">
        <w:rPr>
          <w:sz w:val="24"/>
          <w:szCs w:val="24"/>
        </w:rPr>
        <w:t>агитацион</w:t>
      </w:r>
      <w:r w:rsidR="00F52FF8">
        <w:rPr>
          <w:sz w:val="24"/>
          <w:szCs w:val="24"/>
        </w:rPr>
        <w:t>ных плакатов</w:t>
      </w:r>
      <w:r w:rsidR="00CE1D11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 xml:space="preserve">(индивидуально, в подгруппах). </w:t>
      </w:r>
    </w:p>
    <w:p w:rsidR="00FA45D1" w:rsidRPr="00F52FF8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b/>
          <w:sz w:val="24"/>
          <w:szCs w:val="24"/>
        </w:rPr>
        <w:t xml:space="preserve">Тема </w:t>
      </w:r>
      <w:r w:rsidR="00FA45D1" w:rsidRPr="00F52FF8">
        <w:rPr>
          <w:b/>
          <w:sz w:val="24"/>
          <w:szCs w:val="24"/>
        </w:rPr>
        <w:t>7.7. Первая медицинская помощь в походных условиях.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 xml:space="preserve">Функции медика (санитара) в походе. Групповая медицинская аптечка, ее комплектование, хранение, транспортировка. Перечень и назначение лекарственных препаратов. Личная аптечка туриста. Помощь при различных травмах, тепловом и солнечном ударе, ожогах, укусах насекомых, пресмыкающихся и млекопитающих. Остановка кровотечений и обработка ран. Виды и функции повязок. Правила транспортировки пострадавшего. 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Практика</w:t>
      </w:r>
      <w:r w:rsidR="00716070" w:rsidRPr="00CE1D11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 xml:space="preserve">Комплектование медицинской аптечки (определение срока годности медикаментов и составление аптечки из предложенных материалов). Упражнения по оказанию первой помощи утопающему, непрямому массажу сердца. Наложение простейших повязок и шин, сооружение носилок из подручных средств и переноска пострадавшего. </w:t>
      </w:r>
    </w:p>
    <w:p w:rsidR="00FA45D1" w:rsidRPr="00CE1D11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Тема </w:t>
      </w:r>
      <w:r w:rsidR="00FA45D1" w:rsidRPr="00CE1D11">
        <w:rPr>
          <w:b/>
          <w:sz w:val="24"/>
          <w:szCs w:val="24"/>
        </w:rPr>
        <w:t>7.8. Практическая работа с техническими средствами поисковой работы.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Методика работа со щупом. Металлоискатель и правила работы. Технические характеристики различных типов металлоискателей.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Практика</w:t>
      </w:r>
      <w:r w:rsidR="00716070" w:rsidRPr="00CE1D11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 xml:space="preserve">Сборка разборка металлоискателя. Настройка прибора. Определение цента цели, глубина. </w:t>
      </w:r>
    </w:p>
    <w:p w:rsidR="00FA45D1" w:rsidRPr="00CE1D11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Тема </w:t>
      </w:r>
      <w:r w:rsidR="00FA45D1" w:rsidRPr="00CE1D11">
        <w:rPr>
          <w:b/>
          <w:sz w:val="24"/>
          <w:szCs w:val="24"/>
        </w:rPr>
        <w:t>7.9. Организация полевого лагеря.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Снаряжение. Укладка рюкзака. Обустройство полевого лагеря. Питание в походе. Костры и костровое хозяйство.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Практика</w:t>
      </w:r>
      <w:r w:rsidR="00716070" w:rsidRPr="00CE1D11">
        <w:rPr>
          <w:b/>
          <w:sz w:val="24"/>
          <w:szCs w:val="24"/>
        </w:rPr>
        <w:t>.</w:t>
      </w:r>
      <w:r w:rsidR="00716070"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>Укладка и подгонка рюкзака, укладка спального мешка, установка и снятие палаток, навешивание кострового тента. Заготовка топлива, устройство очага, разведение различных типов и форм костра.</w:t>
      </w:r>
    </w:p>
    <w:p w:rsidR="00FA45D1" w:rsidRPr="00CE1D11" w:rsidRDefault="00716070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Тема </w:t>
      </w:r>
      <w:r w:rsidR="00FA45D1" w:rsidRPr="00CE1D11">
        <w:rPr>
          <w:b/>
          <w:sz w:val="24"/>
          <w:szCs w:val="24"/>
        </w:rPr>
        <w:t>7.10. Ориентирование в полевом выходе.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Топографическая карта. Работа с компасом. Способы ориентирования. Азимут. Правильная организация движения.</w:t>
      </w:r>
    </w:p>
    <w:p w:rsidR="00FA45D1" w:rsidRPr="00F52FF8" w:rsidRDefault="00716070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Практика.</w:t>
      </w:r>
      <w:r w:rsidR="00FA45D1" w:rsidRPr="00F52FF8">
        <w:rPr>
          <w:sz w:val="24"/>
          <w:szCs w:val="24"/>
        </w:rPr>
        <w:t xml:space="preserve"> Способы измерения расстояний на карте. Измерение кривых линий на карте с помощью нитки, курвиметра. Глазомерный способ определения расстояний. Определение расстояний шагами, по времени движения. Способы определения расстояния до недоступного предмет</w:t>
      </w:r>
      <w:r w:rsidR="002C5C12" w:rsidRPr="00F52FF8">
        <w:rPr>
          <w:sz w:val="24"/>
          <w:szCs w:val="24"/>
        </w:rPr>
        <w:t xml:space="preserve">а, определение высоты объекта. </w:t>
      </w:r>
      <w:r w:rsidR="00FA45D1" w:rsidRPr="00F52FF8">
        <w:rPr>
          <w:sz w:val="24"/>
          <w:szCs w:val="24"/>
        </w:rPr>
        <w:t xml:space="preserve">Азимутальный ход группы по маршруту и оформление схемы азимутального хода. Дополнение схемы </w:t>
      </w:r>
      <w:proofErr w:type="spellStart"/>
      <w:r w:rsidR="00FA45D1" w:rsidRPr="00F52FF8">
        <w:rPr>
          <w:sz w:val="24"/>
          <w:szCs w:val="24"/>
        </w:rPr>
        <w:t>топознаками</w:t>
      </w:r>
      <w:proofErr w:type="spellEnd"/>
      <w:r w:rsidR="00FA45D1" w:rsidRPr="00F52FF8">
        <w:rPr>
          <w:sz w:val="24"/>
          <w:szCs w:val="24"/>
        </w:rPr>
        <w:t>. Оформление плана местности в выбранном масштабе.</w:t>
      </w:r>
    </w:p>
    <w:p w:rsidR="00FA45D1" w:rsidRPr="00CE1D11" w:rsidRDefault="002C5C12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Раздел </w:t>
      </w:r>
      <w:r w:rsidR="00FA45D1" w:rsidRPr="00CE1D11">
        <w:rPr>
          <w:b/>
          <w:sz w:val="24"/>
          <w:szCs w:val="24"/>
        </w:rPr>
        <w:t>8. Подведение итогов</w:t>
      </w:r>
    </w:p>
    <w:p w:rsidR="003C4EB3" w:rsidRPr="00CE1D11" w:rsidRDefault="002C5C12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Тема </w:t>
      </w:r>
      <w:r w:rsidR="00FA45D1" w:rsidRPr="00CE1D11">
        <w:rPr>
          <w:b/>
          <w:sz w:val="24"/>
          <w:szCs w:val="24"/>
        </w:rPr>
        <w:t>8.1.</w:t>
      </w:r>
      <w:r w:rsidR="00FA45D1" w:rsidRPr="00CE1D11">
        <w:rPr>
          <w:rFonts w:eastAsia="Arial"/>
          <w:b/>
          <w:sz w:val="24"/>
          <w:szCs w:val="24"/>
        </w:rPr>
        <w:t xml:space="preserve"> </w:t>
      </w:r>
      <w:r w:rsidR="00FA45D1" w:rsidRPr="00CE1D11">
        <w:rPr>
          <w:b/>
          <w:sz w:val="24"/>
          <w:szCs w:val="24"/>
        </w:rPr>
        <w:t xml:space="preserve">Итоговое занятие. </w:t>
      </w:r>
    </w:p>
    <w:p w:rsidR="00FA45D1" w:rsidRPr="00F52FF8" w:rsidRDefault="002C5C12" w:rsidP="00F52FF8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b/>
          <w:sz w:val="24"/>
          <w:szCs w:val="24"/>
        </w:rPr>
        <w:t>Теория.</w:t>
      </w:r>
      <w:r w:rsidRPr="00F52FF8">
        <w:rPr>
          <w:sz w:val="24"/>
          <w:szCs w:val="24"/>
        </w:rPr>
        <w:t xml:space="preserve"> </w:t>
      </w:r>
      <w:r w:rsidR="00FA45D1" w:rsidRPr="00F52FF8">
        <w:rPr>
          <w:sz w:val="24"/>
          <w:szCs w:val="24"/>
        </w:rPr>
        <w:t>Обсуждение прошедшего учебного года, мероприятий, экскурсий, в которых приняли участие члены объединения. Обсуждение результатов сдачи тестов, контрольных работ, участия в п</w:t>
      </w:r>
      <w:r w:rsidRPr="00F52FF8">
        <w:rPr>
          <w:sz w:val="24"/>
          <w:szCs w:val="24"/>
        </w:rPr>
        <w:t xml:space="preserve">рофильных массовых мероприятиях школы. 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sz w:val="24"/>
          <w:szCs w:val="24"/>
        </w:rPr>
        <w:t xml:space="preserve">Пожелания обучающихся к следующему учебному году. Планирование летнего сезона. </w:t>
      </w:r>
    </w:p>
    <w:p w:rsidR="00FA45D1" w:rsidRPr="00CE1D11" w:rsidRDefault="002C5C12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2.3 </w:t>
      </w:r>
      <w:r w:rsidR="00FA45D1" w:rsidRPr="00CE1D11">
        <w:rPr>
          <w:b/>
          <w:sz w:val="24"/>
          <w:szCs w:val="24"/>
        </w:rPr>
        <w:t>Система оценки достижения планируемых результатов</w:t>
      </w:r>
    </w:p>
    <w:p w:rsidR="00FA45D1" w:rsidRPr="00CE1D11" w:rsidRDefault="00FA45D1" w:rsidP="00F52FF8">
      <w:pPr>
        <w:spacing w:line="240" w:lineRule="auto"/>
        <w:ind w:left="0" w:firstLine="0"/>
        <w:rPr>
          <w:b/>
          <w:sz w:val="24"/>
          <w:szCs w:val="24"/>
        </w:rPr>
      </w:pPr>
      <w:r w:rsidRPr="00F52FF8">
        <w:rPr>
          <w:sz w:val="24"/>
          <w:szCs w:val="24"/>
        </w:rPr>
        <w:t xml:space="preserve"> </w:t>
      </w:r>
      <w:r w:rsidRPr="00F52FF8">
        <w:rPr>
          <w:sz w:val="24"/>
          <w:szCs w:val="24"/>
        </w:rPr>
        <w:tab/>
      </w:r>
      <w:r w:rsidRPr="00CE1D11">
        <w:rPr>
          <w:b/>
          <w:sz w:val="24"/>
          <w:szCs w:val="24"/>
        </w:rPr>
        <w:t xml:space="preserve">Педагогический контроль: </w:t>
      </w:r>
    </w:p>
    <w:p w:rsidR="00FA45D1" w:rsidRPr="00F52FF8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F52FF8">
        <w:rPr>
          <w:sz w:val="24"/>
          <w:szCs w:val="24"/>
        </w:rPr>
        <w:t xml:space="preserve">Для проверки знаний, умений и навыков в течение учебного года могут быть использованы следующие формы педагогического контроля: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педагогическое наблюдение;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фронтальный опрос;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proofErr w:type="spellStart"/>
      <w:r w:rsidRPr="00CE1D11">
        <w:rPr>
          <w:sz w:val="24"/>
          <w:szCs w:val="24"/>
        </w:rPr>
        <w:t>взаимо</w:t>
      </w:r>
      <w:proofErr w:type="spellEnd"/>
      <w:r w:rsidR="00CE1D11">
        <w:rPr>
          <w:sz w:val="24"/>
          <w:szCs w:val="24"/>
        </w:rPr>
        <w:t xml:space="preserve"> </w:t>
      </w:r>
      <w:r w:rsidRPr="00CE1D11">
        <w:rPr>
          <w:sz w:val="24"/>
          <w:szCs w:val="24"/>
        </w:rPr>
        <w:t xml:space="preserve">опрос и взаимопроверка учащихся;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тестирование;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собеседование;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проверочные задания (письменные или устные) для выявления результатов теоретического освоения программы;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контрольные упражнения (для контроля освоения практических умений и навыков);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lastRenderedPageBreak/>
        <w:t xml:space="preserve">творческие задания (доклады учащихся на различные темы, поделки для тематических конкурсов, сочинения, рассказы об экскурсиях и походах, гербарии, фотоотчеты и т.д.);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защита тематического проекта;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контрольная работа или срез знаний (комплексная проверка знаний учащихся посредством набора различных заданий – тестов, учебных задач, контрольных упражнений и т.п.);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>результаты внутри- и межгрупповых конкурсов, соревнований, мини</w:t>
      </w:r>
      <w:r w:rsidR="006746E9" w:rsidRPr="00CE1D11">
        <w:rPr>
          <w:sz w:val="24"/>
          <w:szCs w:val="24"/>
        </w:rPr>
        <w:t>-</w:t>
      </w:r>
      <w:r w:rsidRPr="00CE1D11">
        <w:rPr>
          <w:sz w:val="24"/>
          <w:szCs w:val="24"/>
        </w:rPr>
        <w:t xml:space="preserve">викторин; </w:t>
      </w:r>
    </w:p>
    <w:p w:rsid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результаты массовых мероприятий туристско-краеведческой и естественнонаучной тематики, используемых в учебном процессе в соответствии с направленностью программы (викторин, конкурсов творческих работ, олимпиад, соревнований и др.); </w:t>
      </w:r>
    </w:p>
    <w:p w:rsidR="00FA45D1" w:rsidRPr="00CE1D11" w:rsidRDefault="00FA45D1" w:rsidP="00CE1D11">
      <w:pPr>
        <w:pStyle w:val="a6"/>
        <w:numPr>
          <w:ilvl w:val="0"/>
          <w:numId w:val="28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зачет (по результатам освоения теоретического материала, зачетной полевой практики или зачетного учебно-тренировочного похода). </w:t>
      </w:r>
    </w:p>
    <w:p w:rsidR="00FA45D1" w:rsidRPr="00F52FF8" w:rsidRDefault="00FA45D1" w:rsidP="00F52FF8">
      <w:pPr>
        <w:spacing w:line="240" w:lineRule="auto"/>
        <w:ind w:left="0" w:firstLine="0"/>
        <w:rPr>
          <w:sz w:val="24"/>
          <w:szCs w:val="24"/>
        </w:rPr>
      </w:pPr>
      <w:r w:rsidRPr="00F52FF8">
        <w:rPr>
          <w:sz w:val="24"/>
          <w:szCs w:val="24"/>
        </w:rPr>
        <w:t xml:space="preserve">Перечисленные формы контроля применяются для выявления уровня и качества освоения учащимися отдельных тем, модулей программы. </w:t>
      </w:r>
    </w:p>
    <w:p w:rsidR="00FA45D1" w:rsidRPr="00CE1D11" w:rsidRDefault="00FA45D1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>Формы проведения итогового контроля:</w:t>
      </w:r>
    </w:p>
    <w:p w:rsidR="00FA45D1" w:rsidRPr="00F52FF8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F52FF8">
        <w:rPr>
          <w:sz w:val="24"/>
          <w:szCs w:val="24"/>
        </w:rPr>
        <w:t xml:space="preserve">В конце учебного года проводится итоговое занятие в форме зачета. Общая оценка усвоения учебного материала осуществляется педагогом дифференцированно, индивидуально для каждого учащегося. При этом рассматриваются: </w:t>
      </w:r>
    </w:p>
    <w:p w:rsid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результаты контрольных работ; </w:t>
      </w:r>
    </w:p>
    <w:p w:rsid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результаты контрольного и комплексного тестирования; </w:t>
      </w:r>
    </w:p>
    <w:p w:rsid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выполнение творческих заданий; </w:t>
      </w:r>
    </w:p>
    <w:p w:rsid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теоретические и практические зачеты; </w:t>
      </w:r>
    </w:p>
    <w:p w:rsid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активность и результаты участия в мероприятиях по профилю работы объединения в течение учебного года; </w:t>
      </w:r>
    </w:p>
    <w:p w:rsidR="00FA45D1" w:rsidRPr="00CE1D11" w:rsidRDefault="00FA45D1" w:rsidP="00CE1D11">
      <w:pPr>
        <w:pStyle w:val="a6"/>
        <w:numPr>
          <w:ilvl w:val="0"/>
          <w:numId w:val="29"/>
        </w:numPr>
        <w:spacing w:line="240" w:lineRule="auto"/>
        <w:rPr>
          <w:sz w:val="24"/>
          <w:szCs w:val="24"/>
        </w:rPr>
      </w:pPr>
      <w:r w:rsidRPr="00CE1D11">
        <w:rPr>
          <w:sz w:val="24"/>
          <w:szCs w:val="24"/>
        </w:rPr>
        <w:t xml:space="preserve">результаты участия в контрольном массовом мероприятии по профилю («Весенний контрольный туристский маршрут») и/или зачетном полевом туристско-краеведческом практикуме. </w:t>
      </w:r>
    </w:p>
    <w:p w:rsidR="002C5C12" w:rsidRPr="002C5C12" w:rsidRDefault="002C5C12" w:rsidP="002C5C12">
      <w:pPr>
        <w:spacing w:after="0" w:line="240" w:lineRule="auto"/>
        <w:ind w:left="1418" w:right="63" w:firstLine="0"/>
        <w:rPr>
          <w:sz w:val="16"/>
          <w:szCs w:val="16"/>
        </w:rPr>
      </w:pPr>
    </w:p>
    <w:p w:rsidR="00FA45D1" w:rsidRDefault="002C5C12" w:rsidP="002C5C12">
      <w:pPr>
        <w:spacing w:after="0" w:line="259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2.4 </w:t>
      </w:r>
      <w:r w:rsidR="00FA45D1" w:rsidRPr="00B7226B">
        <w:rPr>
          <w:b/>
          <w:sz w:val="24"/>
          <w:szCs w:val="24"/>
        </w:rPr>
        <w:t>Календарный учебный график</w:t>
      </w:r>
    </w:p>
    <w:p w:rsidR="002C5C12" w:rsidRPr="002C5C12" w:rsidRDefault="002C5C12" w:rsidP="002C5C12">
      <w:pPr>
        <w:spacing w:after="0" w:line="259" w:lineRule="auto"/>
        <w:ind w:left="0" w:firstLine="0"/>
        <w:jc w:val="center"/>
        <w:rPr>
          <w:b/>
          <w:sz w:val="16"/>
          <w:szCs w:val="16"/>
        </w:rPr>
      </w:pPr>
    </w:p>
    <w:tbl>
      <w:tblPr>
        <w:tblStyle w:val="TableGrid"/>
        <w:tblW w:w="10348" w:type="dxa"/>
        <w:tblInd w:w="-147" w:type="dxa"/>
        <w:tblCellMar>
          <w:top w:w="7" w:type="dxa"/>
          <w:left w:w="96" w:type="dxa"/>
          <w:right w:w="65" w:type="dxa"/>
        </w:tblCellMar>
        <w:tblLook w:val="04A0" w:firstRow="1" w:lastRow="0" w:firstColumn="1" w:lastColumn="0" w:noHBand="0" w:noVBand="1"/>
      </w:tblPr>
      <w:tblGrid>
        <w:gridCol w:w="1247"/>
        <w:gridCol w:w="1270"/>
        <w:gridCol w:w="1410"/>
        <w:gridCol w:w="1382"/>
        <w:gridCol w:w="966"/>
        <w:gridCol w:w="1238"/>
        <w:gridCol w:w="2835"/>
      </w:tblGrid>
      <w:tr w:rsidR="00FA45D1" w:rsidRPr="004E6C3F" w:rsidTr="009C2603">
        <w:trPr>
          <w:trHeight w:val="101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3C4EB3" w:rsidP="003C4EB3">
            <w:pPr>
              <w:spacing w:after="0" w:line="281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Год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6C3F">
              <w:rPr>
                <w:b/>
                <w:sz w:val="24"/>
                <w:szCs w:val="24"/>
              </w:rPr>
              <w:t>обучения</w:t>
            </w:r>
          </w:p>
          <w:p w:rsidR="00FA45D1" w:rsidRPr="004E6C3F" w:rsidRDefault="00FA45D1" w:rsidP="003C4EB3">
            <w:pPr>
              <w:spacing w:after="0" w:line="259" w:lineRule="auto"/>
              <w:ind w:left="29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12" w:hanging="1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Дата начала обучения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39" w:lineRule="auto"/>
              <w:ind w:left="70" w:hanging="14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Дата окончания</w:t>
            </w:r>
          </w:p>
          <w:p w:rsidR="00FA45D1" w:rsidRPr="004E6C3F" w:rsidRDefault="00FA45D1" w:rsidP="003C4EB3">
            <w:pPr>
              <w:spacing w:after="0" w:line="259" w:lineRule="auto"/>
              <w:ind w:left="67" w:hanging="14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hanging="25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Кол-во учебных недель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Кол-во дней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Режим занятий</w:t>
            </w:r>
          </w:p>
        </w:tc>
      </w:tr>
      <w:tr w:rsidR="00FA45D1" w:rsidRPr="004E6C3F" w:rsidTr="009C2603">
        <w:trPr>
          <w:trHeight w:val="76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3C4EB3" w:rsidP="003C4EB3">
            <w:pPr>
              <w:spacing w:after="0" w:line="259" w:lineRule="auto"/>
              <w:ind w:left="0" w:right="2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2023-2024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right="29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0</w:t>
            </w:r>
            <w:r w:rsidR="003C4EB3">
              <w:rPr>
                <w:sz w:val="24"/>
                <w:szCs w:val="24"/>
              </w:rPr>
              <w:t>4</w:t>
            </w:r>
            <w:r w:rsidRPr="004E6C3F">
              <w:rPr>
                <w:sz w:val="24"/>
                <w:szCs w:val="24"/>
              </w:rPr>
              <w:t>.09.202</w:t>
            </w:r>
            <w:r w:rsidR="003C4EB3">
              <w:rPr>
                <w:sz w:val="24"/>
                <w:szCs w:val="24"/>
              </w:rPr>
              <w:t>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3C4EB3" w:rsidP="003C4EB3">
            <w:pPr>
              <w:spacing w:after="0"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85624">
              <w:rPr>
                <w:sz w:val="24"/>
                <w:szCs w:val="24"/>
              </w:rPr>
              <w:t>0</w:t>
            </w:r>
            <w:r w:rsidR="00FA45D1" w:rsidRPr="004E6C3F">
              <w:rPr>
                <w:sz w:val="24"/>
                <w:szCs w:val="24"/>
              </w:rPr>
              <w:t>.0</w:t>
            </w:r>
            <w:r w:rsidR="00585624">
              <w:rPr>
                <w:sz w:val="24"/>
                <w:szCs w:val="24"/>
              </w:rPr>
              <w:t>6</w:t>
            </w:r>
            <w:r w:rsidR="00FA45D1" w:rsidRPr="004E6C3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</w:p>
          <w:p w:rsidR="00FA45D1" w:rsidRPr="004E6C3F" w:rsidRDefault="00FA45D1" w:rsidP="003C4EB3">
            <w:pPr>
              <w:spacing w:after="0" w:line="259" w:lineRule="auto"/>
              <w:ind w:left="2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right="34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41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right="31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82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585624" w:rsidP="003C4EB3">
            <w:pPr>
              <w:spacing w:after="0" w:line="259" w:lineRule="auto"/>
              <w:ind w:left="0" w:right="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3C4EB3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раза в неделю по </w:t>
            </w:r>
            <w:r>
              <w:rPr>
                <w:sz w:val="24"/>
                <w:szCs w:val="24"/>
              </w:rPr>
              <w:t>2</w:t>
            </w:r>
            <w:r w:rsidRPr="004E6C3F">
              <w:rPr>
                <w:sz w:val="24"/>
                <w:szCs w:val="24"/>
              </w:rPr>
              <w:t xml:space="preserve"> часа</w:t>
            </w:r>
            <w:r w:rsidR="00585624">
              <w:rPr>
                <w:sz w:val="24"/>
                <w:szCs w:val="24"/>
              </w:rPr>
              <w:t xml:space="preserve"> (с перерывом 10 минут между 1 и 2 занятием)</w:t>
            </w:r>
          </w:p>
        </w:tc>
      </w:tr>
    </w:tbl>
    <w:p w:rsidR="00FA45D1" w:rsidRPr="00CE1D11" w:rsidRDefault="00FA45D1" w:rsidP="00CE1D11">
      <w:pPr>
        <w:spacing w:before="240" w:line="240" w:lineRule="auto"/>
        <w:ind w:left="0" w:firstLine="0"/>
        <w:jc w:val="center"/>
        <w:rPr>
          <w:b/>
          <w:sz w:val="24"/>
          <w:szCs w:val="24"/>
        </w:rPr>
      </w:pPr>
      <w:bookmarkStart w:id="3" w:name="_Toc113967821"/>
      <w:bookmarkStart w:id="4" w:name="_GoBack"/>
      <w:bookmarkEnd w:id="4"/>
      <w:r w:rsidRPr="00CE1D11">
        <w:rPr>
          <w:b/>
          <w:sz w:val="24"/>
          <w:szCs w:val="24"/>
        </w:rPr>
        <w:t>3. ОРГАНИЗАЦИОННЫЙ РАЗДЕЛ</w:t>
      </w:r>
      <w:bookmarkEnd w:id="3"/>
    </w:p>
    <w:p w:rsidR="00FA45D1" w:rsidRPr="00CE1D11" w:rsidRDefault="002C5C12" w:rsidP="00CE1D1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3.1 </w:t>
      </w:r>
      <w:r w:rsidR="00FA45D1" w:rsidRPr="00CE1D11">
        <w:rPr>
          <w:b/>
          <w:sz w:val="24"/>
          <w:szCs w:val="24"/>
        </w:rPr>
        <w:t>Методическое обеспечение программы</w:t>
      </w:r>
    </w:p>
    <w:p w:rsidR="00FA45D1" w:rsidRPr="00CE1D11" w:rsidRDefault="00FA45D1" w:rsidP="001D1CD9">
      <w:pPr>
        <w:spacing w:before="240" w:line="240" w:lineRule="auto"/>
        <w:ind w:left="0" w:firstLine="708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Дидактические материалы: 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Личное и групповое поисковое снаряжение (Приложения 1-3); 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Канцелярские принадлежности для теоретических занятий в помещении, выполнения рисунков и картографических заданий (тетради, альбомы, миллиметровая и мелованная бумага, ручки, карандаши, линейки, ластики, транспортиры, циркули, фломастеры); 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Наглядные пособия (фотографии, схемы, учебные плакаты, географические карты, планы местности, комплекты учебных топографических карт, рисунки, гербарии, экспонаты краеведческих коллекций, иллюстрации справочников и т.д.);  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Местные краеведческие печатные издания (периодика, сборники статей, монографии, альбомы, справочники, художественная литература и т.д.); </w:t>
      </w:r>
    </w:p>
    <w:p w:rsidR="00FA45D1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Электронные средства обучения: мультимедийные энциклопедии и определители, слайдовые презентации, видеоматериалы, аудиозаписи. </w:t>
      </w:r>
    </w:p>
    <w:p w:rsidR="00FA45D1" w:rsidRPr="00CE1D11" w:rsidRDefault="00FA45D1" w:rsidP="00E47B9B">
      <w:pPr>
        <w:spacing w:before="240" w:line="240" w:lineRule="auto"/>
        <w:ind w:left="0" w:firstLine="708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lastRenderedPageBreak/>
        <w:t xml:space="preserve">Методические материалы: </w:t>
      </w:r>
    </w:p>
    <w:p w:rsidR="00FA45D1" w:rsidRPr="00CE1D11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A45D1" w:rsidRPr="00CE1D11">
        <w:rPr>
          <w:sz w:val="24"/>
          <w:szCs w:val="24"/>
        </w:rPr>
        <w:t xml:space="preserve">Методические рекомендации по проектированию и реализации дополнительных общеобразовательных общеразвивающих программ (утв. распоряжением министерства образования Сахалинской области от 16.09.2021 № 3.12-1170-р); </w:t>
      </w:r>
    </w:p>
    <w:p w:rsidR="00FA45D1" w:rsidRPr="00CE1D11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A45D1" w:rsidRPr="00CE1D11">
        <w:rPr>
          <w:sz w:val="24"/>
          <w:szCs w:val="24"/>
        </w:rPr>
        <w:t>Методические рекомендации по реализации дополнительных общеразвивающих общеобразовательных программ в активных формах туристско</w:t>
      </w:r>
      <w:r w:rsidR="003C4EB3" w:rsidRPr="00CE1D11">
        <w:rPr>
          <w:sz w:val="24"/>
          <w:szCs w:val="24"/>
        </w:rPr>
        <w:t>-</w:t>
      </w:r>
      <w:r w:rsidR="00FA45D1" w:rsidRPr="00CE1D11">
        <w:rPr>
          <w:sz w:val="24"/>
          <w:szCs w:val="24"/>
        </w:rPr>
        <w:t xml:space="preserve">краеведческой деятельности. – М: ФГБОУ </w:t>
      </w:r>
      <w:proofErr w:type="spellStart"/>
      <w:r w:rsidR="00FA45D1" w:rsidRPr="00CE1D11">
        <w:rPr>
          <w:sz w:val="24"/>
          <w:szCs w:val="24"/>
        </w:rPr>
        <w:t>ФЦДЮТиК</w:t>
      </w:r>
      <w:proofErr w:type="spellEnd"/>
      <w:r w:rsidR="00FA45D1" w:rsidRPr="00CE1D11">
        <w:rPr>
          <w:sz w:val="24"/>
          <w:szCs w:val="24"/>
        </w:rPr>
        <w:t xml:space="preserve">, 2016. – 6 с. </w:t>
      </w:r>
    </w:p>
    <w:p w:rsidR="00FA45D1" w:rsidRPr="00CE1D11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A45D1" w:rsidRPr="00CE1D11">
        <w:rPr>
          <w:sz w:val="24"/>
          <w:szCs w:val="24"/>
        </w:rPr>
        <w:t>Рекомендации по организации туристских походов с обучающимися в рамках исполнения пункта 55 Плана основных мероприятий до 2027 г., проводимых в рамках Десятилетия детства, утвержденного Распоряжением Правительства Российской Федерации от 23 января 2021 г. № 122-р. – М.: Центр детско</w:t>
      </w:r>
      <w:r w:rsidR="003C4EB3" w:rsidRPr="00CE1D11">
        <w:rPr>
          <w:sz w:val="24"/>
          <w:szCs w:val="24"/>
        </w:rPr>
        <w:t>-</w:t>
      </w:r>
      <w:r w:rsidR="00FA45D1" w:rsidRPr="00CE1D11">
        <w:rPr>
          <w:sz w:val="24"/>
          <w:szCs w:val="24"/>
        </w:rPr>
        <w:t xml:space="preserve">юношеского туризма, краеведения и организации отдыха и оздоровления детей ФГБОУ ДО ФЦДО, 2021. – 3 с. </w:t>
      </w:r>
    </w:p>
    <w:p w:rsidR="00FA45D1" w:rsidRPr="00CE1D11" w:rsidRDefault="00FA45D1" w:rsidP="001D1CD9">
      <w:pPr>
        <w:spacing w:before="240" w:line="240" w:lineRule="auto"/>
        <w:ind w:left="0" w:firstLine="0"/>
        <w:jc w:val="center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>Оценочные материалы:</w:t>
      </w:r>
    </w:p>
    <w:p w:rsidR="00E47B9B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A45D1" w:rsidRPr="00CE1D11">
        <w:rPr>
          <w:sz w:val="24"/>
          <w:szCs w:val="24"/>
        </w:rPr>
        <w:t xml:space="preserve">Контрольный тест «Доврачебная медицинская помощь» (Приложение 5);  </w:t>
      </w:r>
    </w:p>
    <w:p w:rsidR="00FA45D1" w:rsidRPr="00CE1D11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47B9B">
        <w:rPr>
          <w:sz w:val="24"/>
          <w:szCs w:val="24"/>
        </w:rPr>
        <w:t xml:space="preserve">Контрольный </w:t>
      </w:r>
      <w:r w:rsidR="00FA45D1" w:rsidRPr="00CE1D11">
        <w:rPr>
          <w:sz w:val="24"/>
          <w:szCs w:val="24"/>
        </w:rPr>
        <w:t xml:space="preserve">тест </w:t>
      </w:r>
      <w:r w:rsidR="003C4EB3" w:rsidRPr="00CE1D11">
        <w:rPr>
          <w:sz w:val="24"/>
          <w:szCs w:val="24"/>
        </w:rPr>
        <w:t>«</w:t>
      </w:r>
      <w:r w:rsidR="00FA45D1" w:rsidRPr="00CE1D11">
        <w:rPr>
          <w:sz w:val="24"/>
          <w:szCs w:val="24"/>
        </w:rPr>
        <w:t xml:space="preserve">Туристское </w:t>
      </w:r>
      <w:r w:rsidR="00E47B9B">
        <w:rPr>
          <w:sz w:val="24"/>
          <w:szCs w:val="24"/>
        </w:rPr>
        <w:t xml:space="preserve">ориентирование и </w:t>
      </w:r>
      <w:r w:rsidR="004B6E96" w:rsidRPr="00CE1D11">
        <w:rPr>
          <w:sz w:val="24"/>
          <w:szCs w:val="24"/>
        </w:rPr>
        <w:t>топография»</w:t>
      </w:r>
      <w:r w:rsidR="00E47B9B">
        <w:rPr>
          <w:sz w:val="24"/>
          <w:szCs w:val="24"/>
        </w:rPr>
        <w:t xml:space="preserve"> </w:t>
      </w:r>
      <w:r w:rsidR="00FA45D1" w:rsidRPr="00CE1D11">
        <w:rPr>
          <w:sz w:val="24"/>
          <w:szCs w:val="24"/>
        </w:rPr>
        <w:t xml:space="preserve">(Приложение 6); </w:t>
      </w:r>
    </w:p>
    <w:p w:rsidR="004B6E96" w:rsidRPr="00CE1D11" w:rsidRDefault="00CE1D11" w:rsidP="00CE1D11">
      <w:p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A45D1" w:rsidRPr="00CE1D11">
        <w:rPr>
          <w:sz w:val="24"/>
          <w:szCs w:val="24"/>
        </w:rPr>
        <w:t xml:space="preserve">Проверочные карточки по топографии (Приложение 7); </w:t>
      </w:r>
    </w:p>
    <w:p w:rsidR="004B6E96" w:rsidRPr="00CE1D11" w:rsidRDefault="00FA45D1" w:rsidP="001D1CD9">
      <w:pPr>
        <w:spacing w:before="240" w:line="240" w:lineRule="auto"/>
        <w:ind w:left="0" w:firstLine="708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Оценка результатов тестирования производится по следующей </w:t>
      </w:r>
      <w:r w:rsidR="003C4EB3" w:rsidRPr="00CE1D11">
        <w:rPr>
          <w:b/>
          <w:sz w:val="24"/>
          <w:szCs w:val="24"/>
        </w:rPr>
        <w:t xml:space="preserve">системе: </w:t>
      </w:r>
    </w:p>
    <w:p w:rsidR="004B6E96" w:rsidRPr="00CE1D11" w:rsidRDefault="003C4EB3" w:rsidP="00E47B9B">
      <w:pPr>
        <w:spacing w:before="240" w:line="240" w:lineRule="auto"/>
        <w:ind w:left="0" w:firstLine="0"/>
        <w:rPr>
          <w:sz w:val="24"/>
          <w:szCs w:val="24"/>
        </w:rPr>
      </w:pPr>
      <w:r w:rsidRPr="00CE1D11">
        <w:rPr>
          <w:rFonts w:eastAsia="Segoe UI Symbol"/>
          <w:sz w:val="24"/>
          <w:szCs w:val="24"/>
        </w:rPr>
        <w:t>«</w:t>
      </w:r>
      <w:r w:rsidR="00FA45D1" w:rsidRPr="00CE1D11">
        <w:rPr>
          <w:sz w:val="24"/>
          <w:szCs w:val="24"/>
        </w:rPr>
        <w:t xml:space="preserve">отлично» - 75% правильных ответов и более. </w:t>
      </w:r>
    </w:p>
    <w:p w:rsidR="004B6E96" w:rsidRPr="00CE1D11" w:rsidRDefault="00FA45D1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sz w:val="24"/>
          <w:szCs w:val="24"/>
        </w:rPr>
        <w:t xml:space="preserve">«хорошо» - от 50% до 75% правильных ответов; </w:t>
      </w:r>
    </w:p>
    <w:p w:rsidR="004B6E96" w:rsidRPr="00CE1D11" w:rsidRDefault="00FA45D1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sz w:val="24"/>
          <w:szCs w:val="24"/>
        </w:rPr>
        <w:t xml:space="preserve">«удовлетворительно» - от 25% до 50% правильных </w:t>
      </w:r>
      <w:r w:rsidR="003C4EB3" w:rsidRPr="00CE1D11">
        <w:rPr>
          <w:sz w:val="24"/>
          <w:szCs w:val="24"/>
        </w:rPr>
        <w:t xml:space="preserve">ответов; </w:t>
      </w:r>
      <w:r w:rsidR="003C4EB3" w:rsidRPr="00CE1D11">
        <w:rPr>
          <w:rFonts w:eastAsia="Segoe UI Symbol"/>
          <w:sz w:val="24"/>
          <w:szCs w:val="24"/>
        </w:rPr>
        <w:t>«</w:t>
      </w:r>
      <w:r w:rsidRPr="00CE1D11">
        <w:rPr>
          <w:sz w:val="24"/>
          <w:szCs w:val="24"/>
        </w:rPr>
        <w:t xml:space="preserve">неудовлетворительно» - менее 25% правильных ответов. </w:t>
      </w:r>
    </w:p>
    <w:p w:rsidR="004B6E96" w:rsidRPr="00CE1D11" w:rsidRDefault="00FA45D1" w:rsidP="001D1CD9">
      <w:pPr>
        <w:spacing w:before="240" w:line="240" w:lineRule="auto"/>
        <w:ind w:left="0" w:firstLine="708"/>
        <w:rPr>
          <w:b/>
          <w:sz w:val="24"/>
          <w:szCs w:val="24"/>
        </w:rPr>
      </w:pPr>
      <w:r w:rsidRPr="00CE1D11">
        <w:rPr>
          <w:b/>
          <w:sz w:val="24"/>
          <w:szCs w:val="24"/>
        </w:rPr>
        <w:t xml:space="preserve">Оценка результатов заполнения проверочных карточек по </w:t>
      </w:r>
      <w:r w:rsidR="003C4EB3" w:rsidRPr="00CE1D11">
        <w:rPr>
          <w:b/>
          <w:sz w:val="24"/>
          <w:szCs w:val="24"/>
        </w:rPr>
        <w:t xml:space="preserve">топографии: </w:t>
      </w:r>
    </w:p>
    <w:p w:rsidR="004B6E96" w:rsidRPr="00CE1D11" w:rsidRDefault="003C4EB3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rFonts w:eastAsia="Segoe UI Symbol"/>
          <w:sz w:val="24"/>
          <w:szCs w:val="24"/>
        </w:rPr>
        <w:t>«</w:t>
      </w:r>
      <w:r w:rsidR="00FA45D1" w:rsidRPr="00CE1D11">
        <w:rPr>
          <w:sz w:val="24"/>
          <w:szCs w:val="24"/>
        </w:rPr>
        <w:t xml:space="preserve">отлично» - 7 правильных ответов и более. </w:t>
      </w:r>
    </w:p>
    <w:p w:rsidR="004B6E96" w:rsidRPr="00CE1D11" w:rsidRDefault="00FA45D1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sz w:val="24"/>
          <w:szCs w:val="24"/>
        </w:rPr>
        <w:t xml:space="preserve">«хорошо» - от 5 до 7 правильных ответов; </w:t>
      </w:r>
    </w:p>
    <w:p w:rsidR="004B6E96" w:rsidRPr="00CE1D11" w:rsidRDefault="00FA45D1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sz w:val="24"/>
          <w:szCs w:val="24"/>
        </w:rPr>
        <w:t xml:space="preserve">«удовлетворительно» - от 3 до 5 правильных ответов; </w:t>
      </w:r>
    </w:p>
    <w:p w:rsidR="00FA45D1" w:rsidRPr="00CE1D11" w:rsidRDefault="00FA45D1" w:rsidP="00CE1D11">
      <w:pPr>
        <w:spacing w:line="240" w:lineRule="auto"/>
        <w:ind w:left="0" w:firstLine="0"/>
        <w:rPr>
          <w:sz w:val="24"/>
          <w:szCs w:val="24"/>
        </w:rPr>
      </w:pPr>
      <w:r w:rsidRPr="00CE1D11">
        <w:rPr>
          <w:sz w:val="24"/>
          <w:szCs w:val="24"/>
        </w:rPr>
        <w:t xml:space="preserve">«неудовлетворительно» - менее 3 правильных ответов. </w:t>
      </w:r>
    </w:p>
    <w:p w:rsidR="00FF11DB" w:rsidRPr="00CE1D11" w:rsidRDefault="00FA45D1" w:rsidP="00CE1D11">
      <w:pPr>
        <w:spacing w:line="240" w:lineRule="auto"/>
        <w:ind w:left="0" w:firstLine="708"/>
        <w:rPr>
          <w:sz w:val="24"/>
          <w:szCs w:val="24"/>
        </w:rPr>
      </w:pPr>
      <w:r w:rsidRPr="00CE1D11">
        <w:rPr>
          <w:sz w:val="24"/>
          <w:szCs w:val="24"/>
        </w:rPr>
        <w:t xml:space="preserve">Основная воспитательная работа проводится во время занятий объединения по учебному плану, являясь неотъемлемым компонентом образовательного процесса в учреждении и соответствуя воспитательным задачам программы. Дополнительная воспитательная работа ведется в соответствии с примерным планом, включающим досуговые мероприятия, праздники, мероприятия, направленные на сплочение детского коллектива, и т.д., которые могут быть интегрированы в </w:t>
      </w:r>
      <w:r w:rsidR="00FF11DB" w:rsidRPr="00CE1D11">
        <w:rPr>
          <w:sz w:val="24"/>
          <w:szCs w:val="24"/>
        </w:rPr>
        <w:t>занятия.</w:t>
      </w:r>
    </w:p>
    <w:p w:rsidR="00FF11DB" w:rsidRPr="00B7226B" w:rsidRDefault="00FF11DB" w:rsidP="008D580D">
      <w:pPr>
        <w:spacing w:before="240" w:after="1" w:line="240" w:lineRule="auto"/>
        <w:ind w:left="0" w:firstLine="0"/>
        <w:jc w:val="center"/>
        <w:rPr>
          <w:b/>
          <w:sz w:val="24"/>
          <w:szCs w:val="24"/>
        </w:rPr>
      </w:pPr>
      <w:r w:rsidRPr="00B7226B">
        <w:rPr>
          <w:b/>
          <w:sz w:val="24"/>
          <w:szCs w:val="24"/>
        </w:rPr>
        <w:t>План</w:t>
      </w:r>
      <w:r>
        <w:rPr>
          <w:b/>
          <w:sz w:val="24"/>
          <w:szCs w:val="24"/>
        </w:rPr>
        <w:t xml:space="preserve"> </w:t>
      </w:r>
      <w:r w:rsidRPr="00B7226B">
        <w:rPr>
          <w:b/>
          <w:sz w:val="24"/>
          <w:szCs w:val="24"/>
        </w:rPr>
        <w:t>воспитательной работы на 202</w:t>
      </w:r>
      <w:r>
        <w:rPr>
          <w:b/>
          <w:sz w:val="24"/>
          <w:szCs w:val="24"/>
        </w:rPr>
        <w:t>3</w:t>
      </w:r>
      <w:r w:rsidRPr="00B7226B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4</w:t>
      </w:r>
      <w:r w:rsidRPr="00B7226B">
        <w:rPr>
          <w:b/>
          <w:sz w:val="24"/>
          <w:szCs w:val="24"/>
        </w:rPr>
        <w:t xml:space="preserve"> учебный год</w:t>
      </w:r>
    </w:p>
    <w:p w:rsidR="00FF11DB" w:rsidRPr="004E6C3F" w:rsidRDefault="00FF11DB" w:rsidP="00FF11DB">
      <w:pPr>
        <w:spacing w:after="0" w:line="259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tbl>
      <w:tblPr>
        <w:tblStyle w:val="TableGrid"/>
        <w:tblW w:w="9937" w:type="dxa"/>
        <w:tblInd w:w="-108" w:type="dxa"/>
        <w:tblCellMar>
          <w:top w:w="9" w:type="dxa"/>
          <w:right w:w="82" w:type="dxa"/>
        </w:tblCellMar>
        <w:tblLook w:val="04A0" w:firstRow="1" w:lastRow="0" w:firstColumn="1" w:lastColumn="0" w:noHBand="0" w:noVBand="1"/>
      </w:tblPr>
      <w:tblGrid>
        <w:gridCol w:w="670"/>
        <w:gridCol w:w="4816"/>
        <w:gridCol w:w="1995"/>
        <w:gridCol w:w="2456"/>
      </w:tblGrid>
      <w:tr w:rsidR="00FF11DB" w:rsidRPr="004E6C3F" w:rsidTr="00FF11DB">
        <w:trPr>
          <w:trHeight w:val="58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3" w:right="6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3" w:right="6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Название мероприятия/ форма работы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</w:t>
            </w:r>
            <w:r w:rsidRPr="004E6C3F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77" w:firstLine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 </w:t>
            </w:r>
          </w:p>
        </w:tc>
      </w:tr>
      <w:tr w:rsidR="00FF11DB" w:rsidRPr="004E6C3F" w:rsidTr="00FF11DB">
        <w:trPr>
          <w:trHeight w:val="59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Клубный день:  </w:t>
            </w:r>
          </w:p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«Знакомство с музеем!»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Pr="004E6C3F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87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Посещение мест боевых действий периода русско-японской войны в районе с. Дальнее.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226" w:right="1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Октябрь 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58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8D580D">
            <w:pPr>
              <w:spacing w:after="0" w:line="240" w:lineRule="auto"/>
              <w:ind w:left="8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День народного единства: экскурсия «Моя Россия»</w:t>
            </w:r>
            <w:r>
              <w:rPr>
                <w:sz w:val="24"/>
                <w:szCs w:val="24"/>
              </w:rPr>
              <w:t xml:space="preserve"> (</w:t>
            </w:r>
            <w:r w:rsidRPr="004E6C3F">
              <w:rPr>
                <w:sz w:val="24"/>
                <w:szCs w:val="24"/>
              </w:rPr>
              <w:t>Исторический парк «Россия – моя история»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226" w:right="12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Ноябрь 202</w:t>
            </w: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87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8D580D">
            <w:pPr>
              <w:spacing w:after="0" w:line="240" w:lineRule="auto"/>
              <w:ind w:lef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«Две войны, две стороны одной медали».</w:t>
            </w:r>
            <w:r>
              <w:rPr>
                <w:sz w:val="24"/>
                <w:szCs w:val="24"/>
              </w:rPr>
              <w:t xml:space="preserve"> (</w:t>
            </w:r>
            <w:r w:rsidRPr="004E6C3F">
              <w:rPr>
                <w:sz w:val="24"/>
                <w:szCs w:val="24"/>
              </w:rPr>
              <w:t>Сахалинский областной краеведческий музей</w:t>
            </w:r>
            <w:r>
              <w:rPr>
                <w:sz w:val="24"/>
                <w:szCs w:val="24"/>
              </w:rPr>
              <w:t>)</w:t>
            </w:r>
          </w:p>
          <w:p w:rsidR="00FF11DB" w:rsidRPr="004E6C3F" w:rsidRDefault="00FF11DB" w:rsidP="006A2288">
            <w:pPr>
              <w:spacing w:after="0" w:line="240" w:lineRule="auto"/>
              <w:ind w:left="108" w:firstLine="0"/>
              <w:rPr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Декабрь </w:t>
            </w:r>
            <w:r w:rsidRPr="004E6C3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8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87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«Дорогами огненных дней».</w:t>
            </w:r>
            <w:r>
              <w:rPr>
                <w:sz w:val="24"/>
                <w:szCs w:val="24"/>
              </w:rPr>
              <w:t xml:space="preserve"> (</w:t>
            </w:r>
            <w:r w:rsidRPr="004E6C3F">
              <w:rPr>
                <w:sz w:val="24"/>
                <w:szCs w:val="24"/>
              </w:rPr>
              <w:t>Музейно</w:t>
            </w:r>
            <w:r>
              <w:rPr>
                <w:sz w:val="24"/>
                <w:szCs w:val="24"/>
              </w:rPr>
              <w:t>-мемориальный комплекс «Победа»)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Февраль</w:t>
            </w:r>
          </w:p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58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«От следопыта до настоящего поисковика».</w:t>
            </w:r>
            <w:r>
              <w:rPr>
                <w:sz w:val="24"/>
                <w:szCs w:val="24"/>
              </w:rPr>
              <w:t xml:space="preserve"> (</w:t>
            </w:r>
            <w:r w:rsidRPr="004E6C3F">
              <w:rPr>
                <w:sz w:val="24"/>
                <w:szCs w:val="24"/>
              </w:rPr>
              <w:t>Музей Сахалинского регионального движения ПДР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Апрель</w:t>
            </w:r>
          </w:p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FF11DB" w:rsidRPr="004E6C3F" w:rsidTr="00FF11DB">
        <w:trPr>
          <w:trHeight w:val="58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Клубный день: </w:t>
            </w:r>
            <w:r w:rsidRPr="004E6C3F">
              <w:rPr>
                <w:sz w:val="24"/>
                <w:szCs w:val="24"/>
              </w:rPr>
              <w:t xml:space="preserve">финальная встреча-чаепитие «Точка»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175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</w:t>
            </w:r>
            <w:r w:rsidRPr="004E6C3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1DB" w:rsidRPr="004E6C3F" w:rsidRDefault="00FF11DB" w:rsidP="006A2288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2C5C12" w:rsidRPr="002C5C12" w:rsidRDefault="002C5C12" w:rsidP="002B308C">
      <w:pPr>
        <w:spacing w:before="240" w:after="0" w:line="240" w:lineRule="auto"/>
        <w:ind w:left="0" w:firstLine="0"/>
        <w:jc w:val="center"/>
        <w:rPr>
          <w:b/>
          <w:bCs/>
          <w:iCs/>
          <w:sz w:val="24"/>
          <w:szCs w:val="24"/>
        </w:rPr>
      </w:pPr>
      <w:r w:rsidRPr="002C5C12">
        <w:rPr>
          <w:b/>
          <w:bCs/>
          <w:sz w:val="24"/>
          <w:szCs w:val="24"/>
        </w:rPr>
        <w:t xml:space="preserve">3.2. Перечень </w:t>
      </w:r>
      <w:r w:rsidRPr="002C5C12">
        <w:rPr>
          <w:b/>
          <w:bCs/>
          <w:iCs/>
          <w:sz w:val="24"/>
          <w:szCs w:val="24"/>
        </w:rPr>
        <w:t xml:space="preserve">рекомендуемых учебных изданий, </w:t>
      </w:r>
      <w:proofErr w:type="spellStart"/>
      <w:r w:rsidRPr="002C5C12">
        <w:rPr>
          <w:b/>
          <w:bCs/>
          <w:iCs/>
          <w:sz w:val="24"/>
          <w:szCs w:val="24"/>
        </w:rPr>
        <w:t>интернет-ресурсов</w:t>
      </w:r>
      <w:proofErr w:type="spellEnd"/>
    </w:p>
    <w:p w:rsidR="002C5C12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2C5C12">
        <w:rPr>
          <w:sz w:val="24"/>
          <w:szCs w:val="24"/>
        </w:rPr>
        <w:t xml:space="preserve">. </w:t>
      </w:r>
      <w:proofErr w:type="spellStart"/>
      <w:r w:rsidR="002C5C12" w:rsidRPr="004E6C3F">
        <w:rPr>
          <w:sz w:val="24"/>
          <w:szCs w:val="24"/>
        </w:rPr>
        <w:t>Браславец</w:t>
      </w:r>
      <w:proofErr w:type="spellEnd"/>
      <w:r w:rsidR="002C5C12" w:rsidRPr="004E6C3F">
        <w:rPr>
          <w:sz w:val="24"/>
          <w:szCs w:val="24"/>
        </w:rPr>
        <w:t xml:space="preserve"> К.М. История в названиях на карте Сахалинской обл</w:t>
      </w:r>
      <w:r w:rsidR="002C5C12">
        <w:rPr>
          <w:sz w:val="24"/>
          <w:szCs w:val="24"/>
        </w:rPr>
        <w:t xml:space="preserve">асти. – Южно-Сахалинск, 1983. </w:t>
      </w:r>
      <w:r w:rsidR="002C5C12" w:rsidRPr="004E6C3F">
        <w:rPr>
          <w:sz w:val="24"/>
          <w:szCs w:val="24"/>
        </w:rPr>
        <w:t xml:space="preserve">144 с. </w:t>
      </w:r>
    </w:p>
    <w:p w:rsidR="002C5C12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2C5C12">
        <w:rPr>
          <w:sz w:val="24"/>
          <w:szCs w:val="24"/>
        </w:rPr>
        <w:t>.</w:t>
      </w:r>
      <w:r w:rsidR="002C5C12" w:rsidRPr="00B7226B">
        <w:rPr>
          <w:sz w:val="24"/>
          <w:szCs w:val="24"/>
        </w:rPr>
        <w:t xml:space="preserve"> </w:t>
      </w:r>
      <w:proofErr w:type="spellStart"/>
      <w:r w:rsidR="002C5C12" w:rsidRPr="00B7226B">
        <w:rPr>
          <w:sz w:val="24"/>
          <w:szCs w:val="24"/>
        </w:rPr>
        <w:t>Гальцев-Безюк</w:t>
      </w:r>
      <w:proofErr w:type="spellEnd"/>
      <w:r w:rsidR="002C5C12" w:rsidRPr="00B7226B">
        <w:rPr>
          <w:sz w:val="24"/>
          <w:szCs w:val="24"/>
        </w:rPr>
        <w:t xml:space="preserve"> С.Д. Топонимический словарь Сахалинской области. – Южно-Сахалинск: Дальневосточно</w:t>
      </w:r>
      <w:r w:rsidR="002C5C12">
        <w:rPr>
          <w:sz w:val="24"/>
          <w:szCs w:val="24"/>
        </w:rPr>
        <w:t xml:space="preserve">е книжное издательство, 1992. </w:t>
      </w:r>
      <w:r>
        <w:rPr>
          <w:sz w:val="24"/>
          <w:szCs w:val="24"/>
        </w:rPr>
        <w:t>218 с.</w:t>
      </w:r>
    </w:p>
    <w:p w:rsidR="008C321F" w:rsidRPr="004E6C3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 xml:space="preserve">3. Герои огненных дней. </w:t>
      </w:r>
      <w:r w:rsidRPr="004E6C3F">
        <w:rPr>
          <w:sz w:val="24"/>
          <w:szCs w:val="24"/>
        </w:rPr>
        <w:t xml:space="preserve">Южно-Сахалинск: ГУП Сахалинская </w:t>
      </w:r>
      <w:r>
        <w:rPr>
          <w:sz w:val="24"/>
          <w:szCs w:val="24"/>
        </w:rPr>
        <w:t xml:space="preserve">областная типография, 2011. </w:t>
      </w:r>
      <w:r w:rsidRPr="004E6C3F">
        <w:rPr>
          <w:sz w:val="24"/>
          <w:szCs w:val="24"/>
        </w:rPr>
        <w:t xml:space="preserve">66 с. </w:t>
      </w:r>
    </w:p>
    <w:p w:rsidR="002C5C12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4</w:t>
      </w:r>
      <w:r w:rsidR="002C5C12" w:rsidRPr="004E6C3F">
        <w:rPr>
          <w:sz w:val="24"/>
          <w:szCs w:val="24"/>
        </w:rPr>
        <w:t xml:space="preserve">. </w:t>
      </w:r>
      <w:proofErr w:type="spellStart"/>
      <w:r w:rsidR="002C5C12" w:rsidRPr="004E6C3F">
        <w:rPr>
          <w:sz w:val="24"/>
          <w:szCs w:val="24"/>
        </w:rPr>
        <w:t>Дектярев</w:t>
      </w:r>
      <w:proofErr w:type="spellEnd"/>
      <w:r w:rsidR="002C5C12" w:rsidRPr="004E6C3F">
        <w:rPr>
          <w:sz w:val="24"/>
          <w:szCs w:val="24"/>
        </w:rPr>
        <w:t xml:space="preserve"> Н.М. 165 стрелковый полк в боях за освобождение юга </w:t>
      </w:r>
      <w:r w:rsidR="002C5C12">
        <w:rPr>
          <w:sz w:val="24"/>
          <w:szCs w:val="24"/>
        </w:rPr>
        <w:t xml:space="preserve">Сахалина в августе 1945 года. </w:t>
      </w:r>
      <w:r w:rsidR="002C5C12" w:rsidRPr="004E6C3F">
        <w:rPr>
          <w:sz w:val="24"/>
          <w:szCs w:val="24"/>
        </w:rPr>
        <w:t>Южно-Сахалинск,</w:t>
      </w:r>
      <w:r w:rsidR="002C5C12">
        <w:rPr>
          <w:sz w:val="24"/>
          <w:szCs w:val="24"/>
        </w:rPr>
        <w:t xml:space="preserve"> </w:t>
      </w:r>
      <w:r w:rsidR="002C5C12" w:rsidRPr="004E6C3F">
        <w:rPr>
          <w:sz w:val="24"/>
          <w:szCs w:val="24"/>
        </w:rPr>
        <w:t xml:space="preserve">2019. </w:t>
      </w:r>
      <w:r w:rsidR="002C5C12">
        <w:rPr>
          <w:sz w:val="24"/>
          <w:szCs w:val="24"/>
        </w:rPr>
        <w:t>98 с.</w:t>
      </w:r>
    </w:p>
    <w:p w:rsidR="009C2603" w:rsidRDefault="009C2603" w:rsidP="009C2603">
      <w:pPr>
        <w:spacing w:after="0" w:line="240" w:lineRule="auto"/>
        <w:ind w:left="0" w:right="63" w:firstLine="693"/>
        <w:rPr>
          <w:sz w:val="24"/>
        </w:rPr>
      </w:pPr>
      <w:r>
        <w:rPr>
          <w:sz w:val="24"/>
        </w:rPr>
        <w:t>5</w:t>
      </w:r>
      <w:r>
        <w:rPr>
          <w:sz w:val="24"/>
        </w:rPr>
        <w:t xml:space="preserve">. </w:t>
      </w:r>
      <w:r w:rsidRPr="00BE6A9B">
        <w:rPr>
          <w:sz w:val="24"/>
        </w:rPr>
        <w:t>Доро</w:t>
      </w:r>
      <w:r>
        <w:rPr>
          <w:sz w:val="24"/>
        </w:rPr>
        <w:t xml:space="preserve">шевич В.М. Сахалин (Каторга). Южно-Сахалинск: </w:t>
      </w:r>
      <w:r w:rsidRPr="00BE6A9B">
        <w:rPr>
          <w:sz w:val="24"/>
        </w:rPr>
        <w:t>Литературно-издатель</w:t>
      </w:r>
      <w:r>
        <w:rPr>
          <w:sz w:val="24"/>
        </w:rPr>
        <w:t xml:space="preserve">ское объединение «ЛУЧ», 1991. </w:t>
      </w:r>
      <w:r w:rsidRPr="00BE6A9B">
        <w:rPr>
          <w:sz w:val="24"/>
        </w:rPr>
        <w:t xml:space="preserve">223 с. </w:t>
      </w:r>
    </w:p>
    <w:p w:rsidR="00FA45D1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AD4D98">
        <w:rPr>
          <w:sz w:val="24"/>
          <w:szCs w:val="24"/>
        </w:rPr>
        <w:t>.</w:t>
      </w:r>
      <w:r w:rsidR="00FA45D1">
        <w:rPr>
          <w:sz w:val="24"/>
          <w:szCs w:val="24"/>
        </w:rPr>
        <w:t xml:space="preserve"> </w:t>
      </w:r>
      <w:r w:rsidR="00FA45D1" w:rsidRPr="004E6C3F">
        <w:rPr>
          <w:sz w:val="24"/>
          <w:szCs w:val="24"/>
        </w:rPr>
        <w:t>Елизарьев В.Н.  Русско-японская война 1904-1905 гг. и ее последствия для освоения</w:t>
      </w:r>
      <w:r w:rsidR="004B6E96">
        <w:rPr>
          <w:sz w:val="24"/>
          <w:szCs w:val="24"/>
        </w:rPr>
        <w:t xml:space="preserve"> и заселения острова Сахалина. </w:t>
      </w:r>
      <w:r w:rsidR="00FA45D1" w:rsidRPr="004E6C3F">
        <w:rPr>
          <w:sz w:val="24"/>
          <w:szCs w:val="24"/>
        </w:rPr>
        <w:t>Южно-Сахалинск: Из</w:t>
      </w:r>
      <w:r w:rsidR="004B6E96">
        <w:rPr>
          <w:sz w:val="24"/>
          <w:szCs w:val="24"/>
        </w:rPr>
        <w:t xml:space="preserve">дательство «Лукоморье», 2005. </w:t>
      </w:r>
      <w:r w:rsidR="00FA45D1" w:rsidRPr="004E6C3F">
        <w:rPr>
          <w:sz w:val="24"/>
          <w:szCs w:val="24"/>
        </w:rPr>
        <w:t xml:space="preserve">135 с. </w:t>
      </w:r>
    </w:p>
    <w:p w:rsidR="002C5C12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7</w:t>
      </w:r>
      <w:r w:rsidR="002C5C12" w:rsidRPr="004E6C3F">
        <w:rPr>
          <w:sz w:val="24"/>
          <w:szCs w:val="24"/>
        </w:rPr>
        <w:t xml:space="preserve">. </w:t>
      </w:r>
      <w:proofErr w:type="spellStart"/>
      <w:r w:rsidR="002C5C12" w:rsidRPr="004E6C3F">
        <w:rPr>
          <w:sz w:val="24"/>
          <w:szCs w:val="24"/>
        </w:rPr>
        <w:t>Емелин</w:t>
      </w:r>
      <w:proofErr w:type="spellEnd"/>
      <w:r w:rsidR="002C5C12" w:rsidRPr="004E6C3F">
        <w:rPr>
          <w:sz w:val="24"/>
          <w:szCs w:val="24"/>
        </w:rPr>
        <w:t xml:space="preserve"> А.Ю. Крейсер «Нов</w:t>
      </w:r>
      <w:r w:rsidR="002C5C12">
        <w:rPr>
          <w:sz w:val="24"/>
          <w:szCs w:val="24"/>
        </w:rPr>
        <w:t xml:space="preserve">ик». Истребитель истребителей. </w:t>
      </w:r>
      <w:r w:rsidR="002C5C12" w:rsidRPr="004E6C3F">
        <w:rPr>
          <w:sz w:val="24"/>
          <w:szCs w:val="24"/>
        </w:rPr>
        <w:t>Тверь: ОАО «Тверской полиграфический к</w:t>
      </w:r>
      <w:r w:rsidR="002C5C12">
        <w:rPr>
          <w:sz w:val="24"/>
          <w:szCs w:val="24"/>
        </w:rPr>
        <w:t xml:space="preserve">омбинат», 2014. </w:t>
      </w:r>
      <w:r w:rsidR="002C5C12" w:rsidRPr="004E6C3F">
        <w:rPr>
          <w:sz w:val="24"/>
          <w:szCs w:val="24"/>
        </w:rPr>
        <w:t xml:space="preserve">123 с. </w:t>
      </w:r>
    </w:p>
    <w:p w:rsidR="009C2603" w:rsidRPr="00BE6A9B" w:rsidRDefault="009C2603" w:rsidP="009C2603">
      <w:pPr>
        <w:spacing w:after="0" w:line="240" w:lineRule="auto"/>
        <w:ind w:left="0" w:right="63" w:firstLine="693"/>
        <w:rPr>
          <w:sz w:val="24"/>
        </w:rPr>
      </w:pPr>
      <w:r>
        <w:rPr>
          <w:sz w:val="24"/>
        </w:rPr>
        <w:t>8</w:t>
      </w:r>
      <w:r>
        <w:rPr>
          <w:sz w:val="24"/>
        </w:rPr>
        <w:t xml:space="preserve">. Жук А.Б. Стрелковое оружие. </w:t>
      </w:r>
      <w:r w:rsidRPr="00BE6A9B">
        <w:rPr>
          <w:sz w:val="24"/>
        </w:rPr>
        <w:t>М</w:t>
      </w:r>
      <w:r>
        <w:rPr>
          <w:sz w:val="24"/>
        </w:rPr>
        <w:t xml:space="preserve">.: Военное издательство, 1992. </w:t>
      </w:r>
      <w:r w:rsidRPr="00BE6A9B">
        <w:rPr>
          <w:sz w:val="24"/>
        </w:rPr>
        <w:t xml:space="preserve">736 с. </w:t>
      </w:r>
    </w:p>
    <w:p w:rsidR="008C321F" w:rsidRPr="004E6C3F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9</w:t>
      </w:r>
      <w:r w:rsidR="008C321F" w:rsidRPr="004E6C3F">
        <w:rPr>
          <w:sz w:val="24"/>
          <w:szCs w:val="24"/>
        </w:rPr>
        <w:t xml:space="preserve">. История Сахалина и Курильских островов с древнейших времён до начала XXI столетия: Учебное пособие для студентов высших учебных заведений региона по специальности «история» / М.С. Высоков, А.А. Василевский, А.И. </w:t>
      </w:r>
      <w:proofErr w:type="spellStart"/>
      <w:r w:rsidR="008C321F" w:rsidRPr="004E6C3F">
        <w:rPr>
          <w:sz w:val="24"/>
          <w:szCs w:val="24"/>
        </w:rPr>
        <w:t>Костанов</w:t>
      </w:r>
      <w:proofErr w:type="spellEnd"/>
      <w:r w:rsidR="008C321F" w:rsidRPr="004E6C3F">
        <w:rPr>
          <w:sz w:val="24"/>
          <w:szCs w:val="24"/>
        </w:rPr>
        <w:t>, М.И. Ищенко. Ответственный редактор д.и.н. М.С. Вы</w:t>
      </w:r>
      <w:r w:rsidR="008C321F">
        <w:rPr>
          <w:sz w:val="24"/>
          <w:szCs w:val="24"/>
        </w:rPr>
        <w:t xml:space="preserve">соков. </w:t>
      </w:r>
      <w:r w:rsidR="008C321F" w:rsidRPr="004E6C3F">
        <w:rPr>
          <w:sz w:val="24"/>
          <w:szCs w:val="24"/>
        </w:rPr>
        <w:t>Южно</w:t>
      </w:r>
      <w:r w:rsidR="008C321F">
        <w:rPr>
          <w:sz w:val="24"/>
          <w:szCs w:val="24"/>
        </w:rPr>
        <w:t>-</w:t>
      </w:r>
      <w:r w:rsidR="008C321F" w:rsidRPr="004E6C3F">
        <w:rPr>
          <w:sz w:val="24"/>
          <w:szCs w:val="24"/>
        </w:rPr>
        <w:t>Сахалинск: Сахалинско</w:t>
      </w:r>
      <w:r w:rsidR="008C321F">
        <w:rPr>
          <w:sz w:val="24"/>
          <w:szCs w:val="24"/>
        </w:rPr>
        <w:t xml:space="preserve">е книжное издательство, 2008. </w:t>
      </w:r>
      <w:r w:rsidR="008C321F" w:rsidRPr="004E6C3F">
        <w:rPr>
          <w:sz w:val="24"/>
          <w:szCs w:val="24"/>
        </w:rPr>
        <w:t xml:space="preserve">712 с. </w:t>
      </w:r>
    </w:p>
    <w:p w:rsidR="002C5C12" w:rsidRPr="004E6C3F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10</w:t>
      </w:r>
      <w:r w:rsidR="002C5C12" w:rsidRPr="004E6C3F">
        <w:rPr>
          <w:sz w:val="24"/>
          <w:szCs w:val="24"/>
        </w:rPr>
        <w:t xml:space="preserve">. Куприн </w:t>
      </w:r>
      <w:r w:rsidR="002C5C12">
        <w:rPr>
          <w:sz w:val="24"/>
          <w:szCs w:val="24"/>
        </w:rPr>
        <w:t xml:space="preserve">А.М. На местности и по карте. М.: Недра, 1982. </w:t>
      </w:r>
      <w:r w:rsidR="002C5C12" w:rsidRPr="004E6C3F">
        <w:rPr>
          <w:sz w:val="24"/>
          <w:szCs w:val="24"/>
        </w:rPr>
        <w:t xml:space="preserve">111 с. </w:t>
      </w:r>
    </w:p>
    <w:p w:rsidR="002C5C12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11</w:t>
      </w:r>
      <w:r w:rsidR="002C5C12" w:rsidRPr="004E6C3F">
        <w:rPr>
          <w:sz w:val="24"/>
          <w:szCs w:val="24"/>
        </w:rPr>
        <w:t>. Куприн А.М. Слов</w:t>
      </w:r>
      <w:r w:rsidR="002C5C12">
        <w:rPr>
          <w:sz w:val="24"/>
          <w:szCs w:val="24"/>
        </w:rPr>
        <w:t xml:space="preserve">о о карте. М.: Недра, 1987. </w:t>
      </w:r>
      <w:r w:rsidR="008C321F">
        <w:rPr>
          <w:sz w:val="24"/>
          <w:szCs w:val="24"/>
        </w:rPr>
        <w:t>143 с.</w:t>
      </w:r>
    </w:p>
    <w:p w:rsidR="008C321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1</w:t>
      </w:r>
      <w:r w:rsidR="009C2603">
        <w:rPr>
          <w:sz w:val="24"/>
          <w:szCs w:val="24"/>
        </w:rPr>
        <w:t>2</w:t>
      </w:r>
      <w:r w:rsidRPr="004E6C3F">
        <w:rPr>
          <w:sz w:val="24"/>
          <w:szCs w:val="24"/>
        </w:rPr>
        <w:t>. Летопис</w:t>
      </w:r>
      <w:r>
        <w:rPr>
          <w:sz w:val="24"/>
          <w:szCs w:val="24"/>
        </w:rPr>
        <w:t xml:space="preserve">ь Южно-Сахалинска: 1882-2007. </w:t>
      </w:r>
      <w:proofErr w:type="spellStart"/>
      <w:r w:rsidRPr="004E6C3F">
        <w:rPr>
          <w:sz w:val="24"/>
          <w:szCs w:val="24"/>
        </w:rPr>
        <w:t>Изд</w:t>
      </w:r>
      <w:proofErr w:type="spellEnd"/>
      <w:r w:rsidRPr="004E6C3F">
        <w:rPr>
          <w:sz w:val="24"/>
          <w:szCs w:val="24"/>
        </w:rPr>
        <w:t xml:space="preserve">-е 2-е, доп. и </w:t>
      </w:r>
      <w:proofErr w:type="spellStart"/>
      <w:r w:rsidRPr="004E6C3F">
        <w:rPr>
          <w:sz w:val="24"/>
          <w:szCs w:val="24"/>
        </w:rPr>
        <w:t>перераб</w:t>
      </w:r>
      <w:proofErr w:type="spellEnd"/>
      <w:r w:rsidRPr="004E6C3F">
        <w:rPr>
          <w:sz w:val="24"/>
          <w:szCs w:val="24"/>
        </w:rPr>
        <w:t>. / Сост. А.Т. Куз</w:t>
      </w:r>
      <w:r>
        <w:rPr>
          <w:sz w:val="24"/>
          <w:szCs w:val="24"/>
        </w:rPr>
        <w:t xml:space="preserve">ин. </w:t>
      </w:r>
      <w:r w:rsidRPr="004E6C3F">
        <w:rPr>
          <w:sz w:val="24"/>
          <w:szCs w:val="24"/>
        </w:rPr>
        <w:t>Южно-Сахалинск: Сахалинско</w:t>
      </w:r>
      <w:r>
        <w:rPr>
          <w:sz w:val="24"/>
          <w:szCs w:val="24"/>
        </w:rPr>
        <w:t>е книжное издательство, 2007. 535 с.</w:t>
      </w:r>
    </w:p>
    <w:p w:rsidR="008C321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1</w:t>
      </w:r>
      <w:r w:rsidR="009C2603">
        <w:rPr>
          <w:sz w:val="24"/>
          <w:szCs w:val="24"/>
        </w:rPr>
        <w:t>3</w:t>
      </w:r>
      <w:r w:rsidRPr="004E6C3F">
        <w:rPr>
          <w:sz w:val="24"/>
          <w:szCs w:val="24"/>
        </w:rPr>
        <w:t>. Материалы к Своду памятников истории и</w:t>
      </w:r>
      <w:r>
        <w:rPr>
          <w:sz w:val="24"/>
          <w:szCs w:val="24"/>
        </w:rPr>
        <w:t xml:space="preserve"> культуры Сахалинской области.</w:t>
      </w:r>
      <w:r w:rsidRPr="004E6C3F">
        <w:rPr>
          <w:sz w:val="24"/>
          <w:szCs w:val="24"/>
        </w:rPr>
        <w:t xml:space="preserve"> Южно-Сахалинск: Дальневосточное книжное издательство,</w:t>
      </w:r>
      <w:r>
        <w:rPr>
          <w:sz w:val="24"/>
          <w:szCs w:val="24"/>
        </w:rPr>
        <w:t xml:space="preserve"> Сахалинское отделение, 1983. </w:t>
      </w:r>
      <w:r w:rsidRPr="004E6C3F">
        <w:rPr>
          <w:sz w:val="24"/>
          <w:szCs w:val="24"/>
        </w:rPr>
        <w:t xml:space="preserve">144 с. </w:t>
      </w:r>
    </w:p>
    <w:p w:rsidR="008C321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1</w:t>
      </w:r>
      <w:r w:rsidR="009C2603">
        <w:rPr>
          <w:sz w:val="24"/>
          <w:szCs w:val="24"/>
        </w:rPr>
        <w:t>4</w:t>
      </w:r>
      <w:r w:rsidRPr="004E6C3F">
        <w:rPr>
          <w:sz w:val="24"/>
          <w:szCs w:val="24"/>
        </w:rPr>
        <w:t>. Методические рекомендации по организации и проведению туристских походов выходно</w:t>
      </w:r>
      <w:r>
        <w:rPr>
          <w:sz w:val="24"/>
          <w:szCs w:val="24"/>
        </w:rPr>
        <w:t>го дня / Сост. К.Н. Елисеева. Южно-Сахалинск, 2016. 24 с.</w:t>
      </w:r>
    </w:p>
    <w:p w:rsidR="008C321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C2603">
        <w:rPr>
          <w:sz w:val="24"/>
          <w:szCs w:val="24"/>
        </w:rPr>
        <w:t>5</w:t>
      </w:r>
      <w:r w:rsidRPr="004E6C3F">
        <w:rPr>
          <w:sz w:val="24"/>
          <w:szCs w:val="24"/>
        </w:rPr>
        <w:t>. Наставление по оказанию пер</w:t>
      </w:r>
      <w:r>
        <w:rPr>
          <w:sz w:val="24"/>
          <w:szCs w:val="24"/>
        </w:rPr>
        <w:t xml:space="preserve">вой помощи раненым и больным. </w:t>
      </w:r>
      <w:r w:rsidRPr="004E6C3F">
        <w:rPr>
          <w:sz w:val="24"/>
          <w:szCs w:val="24"/>
        </w:rPr>
        <w:t>М.: Вое</w:t>
      </w:r>
      <w:r>
        <w:rPr>
          <w:sz w:val="24"/>
          <w:szCs w:val="24"/>
        </w:rPr>
        <w:t>нно-медицинская академия, 2000. 132 с.</w:t>
      </w:r>
    </w:p>
    <w:p w:rsidR="002C5C12" w:rsidRDefault="002C5C12" w:rsidP="00807619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1</w:t>
      </w:r>
      <w:r w:rsidR="009C2603">
        <w:rPr>
          <w:sz w:val="24"/>
          <w:szCs w:val="24"/>
        </w:rPr>
        <w:t>6</w:t>
      </w:r>
      <w:r w:rsidRPr="004E6C3F">
        <w:rPr>
          <w:sz w:val="24"/>
          <w:szCs w:val="24"/>
        </w:rPr>
        <w:t xml:space="preserve">. </w:t>
      </w:r>
      <w:proofErr w:type="spellStart"/>
      <w:r w:rsidRPr="004E6C3F">
        <w:rPr>
          <w:sz w:val="24"/>
          <w:szCs w:val="24"/>
        </w:rPr>
        <w:t>Невельской</w:t>
      </w:r>
      <w:proofErr w:type="spellEnd"/>
      <w:r w:rsidRPr="004E6C3F">
        <w:rPr>
          <w:sz w:val="24"/>
          <w:szCs w:val="24"/>
        </w:rPr>
        <w:t xml:space="preserve"> Г.И. Подвиги русских морских офицер</w:t>
      </w:r>
      <w:r>
        <w:rPr>
          <w:sz w:val="24"/>
          <w:szCs w:val="24"/>
        </w:rPr>
        <w:t xml:space="preserve">ов на крайнем востоке России.  </w:t>
      </w:r>
      <w:r w:rsidRPr="004E6C3F">
        <w:rPr>
          <w:sz w:val="24"/>
          <w:szCs w:val="24"/>
        </w:rPr>
        <w:t>Хабаровск</w:t>
      </w:r>
      <w:r>
        <w:rPr>
          <w:sz w:val="24"/>
          <w:szCs w:val="24"/>
        </w:rPr>
        <w:t>:</w:t>
      </w:r>
      <w:r w:rsidRPr="004E6C3F">
        <w:rPr>
          <w:sz w:val="24"/>
          <w:szCs w:val="24"/>
        </w:rPr>
        <w:t xml:space="preserve"> Издательский дом «</w:t>
      </w:r>
      <w:r>
        <w:rPr>
          <w:sz w:val="24"/>
          <w:szCs w:val="24"/>
        </w:rPr>
        <w:t xml:space="preserve">Приамурские ведомости» ,2009. </w:t>
      </w:r>
      <w:r w:rsidRPr="004E6C3F">
        <w:rPr>
          <w:sz w:val="24"/>
          <w:szCs w:val="24"/>
        </w:rPr>
        <w:t>387 с.</w:t>
      </w:r>
    </w:p>
    <w:p w:rsidR="002C5C12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C2603">
        <w:rPr>
          <w:sz w:val="24"/>
          <w:szCs w:val="24"/>
        </w:rPr>
        <w:t>7</w:t>
      </w:r>
      <w:r w:rsidR="002C5C12" w:rsidRPr="004E6C3F">
        <w:rPr>
          <w:sz w:val="24"/>
          <w:szCs w:val="24"/>
        </w:rPr>
        <w:t>. Пономарем С.А.,</w:t>
      </w:r>
      <w:r w:rsidR="002C5C12">
        <w:rPr>
          <w:sz w:val="24"/>
          <w:szCs w:val="24"/>
        </w:rPr>
        <w:t xml:space="preserve"> </w:t>
      </w:r>
      <w:r w:rsidR="002C5C12" w:rsidRPr="004E6C3F">
        <w:rPr>
          <w:sz w:val="24"/>
          <w:szCs w:val="24"/>
        </w:rPr>
        <w:t>3 сентября</w:t>
      </w:r>
      <w:r w:rsidR="002C5C12">
        <w:rPr>
          <w:sz w:val="24"/>
          <w:szCs w:val="24"/>
        </w:rPr>
        <w:t xml:space="preserve"> – </w:t>
      </w:r>
      <w:r w:rsidR="002C5C12" w:rsidRPr="004E6C3F">
        <w:rPr>
          <w:sz w:val="24"/>
          <w:szCs w:val="24"/>
        </w:rPr>
        <w:t>День</w:t>
      </w:r>
      <w:r w:rsidR="002C5C12">
        <w:rPr>
          <w:sz w:val="24"/>
          <w:szCs w:val="24"/>
        </w:rPr>
        <w:t xml:space="preserve"> </w:t>
      </w:r>
      <w:r w:rsidR="002C5C12" w:rsidRPr="004E6C3F">
        <w:rPr>
          <w:sz w:val="24"/>
          <w:szCs w:val="24"/>
        </w:rPr>
        <w:t xml:space="preserve">Победы над </w:t>
      </w:r>
      <w:r w:rsidR="002C5C12">
        <w:rPr>
          <w:sz w:val="24"/>
          <w:szCs w:val="24"/>
        </w:rPr>
        <w:t xml:space="preserve">Японией. </w:t>
      </w:r>
      <w:r w:rsidR="002C5C12" w:rsidRPr="004E6C3F">
        <w:rPr>
          <w:sz w:val="24"/>
          <w:szCs w:val="24"/>
        </w:rPr>
        <w:t>Южно-Сахалинск: ОАО Сахалинская</w:t>
      </w:r>
      <w:r w:rsidR="002C5C12">
        <w:rPr>
          <w:sz w:val="24"/>
          <w:szCs w:val="24"/>
        </w:rPr>
        <w:t xml:space="preserve"> областная типография, 2020. </w:t>
      </w:r>
      <w:r w:rsidR="002C5C12" w:rsidRPr="004E6C3F">
        <w:rPr>
          <w:sz w:val="24"/>
          <w:szCs w:val="24"/>
        </w:rPr>
        <w:t xml:space="preserve">222 с. </w:t>
      </w:r>
    </w:p>
    <w:p w:rsidR="008C321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C2603">
        <w:rPr>
          <w:sz w:val="24"/>
          <w:szCs w:val="24"/>
        </w:rPr>
        <w:t>8</w:t>
      </w:r>
      <w:r w:rsidRPr="004E6C3F">
        <w:rPr>
          <w:sz w:val="24"/>
          <w:szCs w:val="24"/>
        </w:rPr>
        <w:t>. Панфилов А.И. Организация и проведение</w:t>
      </w:r>
      <w:r>
        <w:rPr>
          <w:sz w:val="24"/>
          <w:szCs w:val="24"/>
        </w:rPr>
        <w:t xml:space="preserve"> полевой школьной экспедиции. </w:t>
      </w:r>
      <w:r w:rsidRPr="004E6C3F">
        <w:rPr>
          <w:sz w:val="24"/>
          <w:szCs w:val="24"/>
        </w:rPr>
        <w:t>М.: Изд-во Центра Детско</w:t>
      </w:r>
      <w:r>
        <w:rPr>
          <w:sz w:val="24"/>
          <w:szCs w:val="24"/>
        </w:rPr>
        <w:t xml:space="preserve">-Юношеского Туризма РФ, 1999. </w:t>
      </w:r>
      <w:r w:rsidRPr="004E6C3F">
        <w:rPr>
          <w:sz w:val="24"/>
          <w:szCs w:val="24"/>
        </w:rPr>
        <w:t>48 с.</w:t>
      </w:r>
      <w:r>
        <w:rPr>
          <w:sz w:val="24"/>
          <w:szCs w:val="24"/>
        </w:rPr>
        <w:t xml:space="preserve"> печати.</w:t>
      </w:r>
    </w:p>
    <w:p w:rsidR="008C321F" w:rsidRPr="004E6C3F" w:rsidRDefault="008C321F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1</w:t>
      </w:r>
      <w:r w:rsidR="009C2603">
        <w:rPr>
          <w:sz w:val="24"/>
          <w:szCs w:val="24"/>
        </w:rPr>
        <w:t>9</w:t>
      </w:r>
      <w:r w:rsidRPr="004E6C3F">
        <w:rPr>
          <w:sz w:val="24"/>
          <w:szCs w:val="24"/>
        </w:rPr>
        <w:t>. Подвиг на островах. (Лист</w:t>
      </w:r>
      <w:r>
        <w:rPr>
          <w:sz w:val="24"/>
          <w:szCs w:val="24"/>
        </w:rPr>
        <w:t xml:space="preserve">ы с биографическими справками). </w:t>
      </w:r>
      <w:r w:rsidRPr="004E6C3F">
        <w:rPr>
          <w:sz w:val="24"/>
          <w:szCs w:val="24"/>
        </w:rPr>
        <w:t>Южно-Сахалинск: ОАО Сахалинская об</w:t>
      </w:r>
      <w:r>
        <w:rPr>
          <w:sz w:val="24"/>
          <w:szCs w:val="24"/>
        </w:rPr>
        <w:t>ластная типография, 1985.</w:t>
      </w:r>
      <w:r w:rsidRPr="004E6C3F">
        <w:rPr>
          <w:sz w:val="24"/>
          <w:szCs w:val="24"/>
        </w:rPr>
        <w:t xml:space="preserve"> 14 с. </w:t>
      </w:r>
    </w:p>
    <w:p w:rsidR="002C5C12" w:rsidRDefault="009C2603" w:rsidP="00807619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20</w:t>
      </w:r>
      <w:r w:rsidR="002C5C12" w:rsidRPr="004E6C3F">
        <w:rPr>
          <w:sz w:val="24"/>
          <w:szCs w:val="24"/>
        </w:rPr>
        <w:t>. Соловьев С.С. Безопасный отдых и т</w:t>
      </w:r>
      <w:r w:rsidR="002C5C12">
        <w:rPr>
          <w:sz w:val="24"/>
          <w:szCs w:val="24"/>
        </w:rPr>
        <w:t xml:space="preserve">уризм: учеб. пособие для студ. </w:t>
      </w:r>
      <w:proofErr w:type="spellStart"/>
      <w:r w:rsidR="002C5C12">
        <w:rPr>
          <w:sz w:val="24"/>
          <w:szCs w:val="24"/>
        </w:rPr>
        <w:t>высш</w:t>
      </w:r>
      <w:proofErr w:type="spellEnd"/>
      <w:r w:rsidR="002C5C12">
        <w:rPr>
          <w:sz w:val="24"/>
          <w:szCs w:val="24"/>
        </w:rPr>
        <w:t xml:space="preserve">. учеб. заведений. </w:t>
      </w:r>
      <w:r w:rsidR="002C5C12" w:rsidRPr="004E6C3F">
        <w:rPr>
          <w:sz w:val="24"/>
          <w:szCs w:val="24"/>
        </w:rPr>
        <w:t>М.: Издательс</w:t>
      </w:r>
      <w:r w:rsidR="002C5C12">
        <w:rPr>
          <w:sz w:val="24"/>
          <w:szCs w:val="24"/>
        </w:rPr>
        <w:t xml:space="preserve">кий центр «Академия», 2008. </w:t>
      </w:r>
      <w:r w:rsidR="002C5C12" w:rsidRPr="004E6C3F">
        <w:rPr>
          <w:sz w:val="24"/>
          <w:szCs w:val="24"/>
        </w:rPr>
        <w:t xml:space="preserve">288 с. </w:t>
      </w:r>
    </w:p>
    <w:p w:rsidR="002C5C12" w:rsidRDefault="009C2603" w:rsidP="008C321F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21</w:t>
      </w:r>
      <w:r w:rsidR="002C5C12" w:rsidRPr="004E6C3F">
        <w:rPr>
          <w:sz w:val="24"/>
          <w:szCs w:val="24"/>
        </w:rPr>
        <w:t>. Самарин И.А,</w:t>
      </w:r>
      <w:r w:rsidR="002C5C12">
        <w:rPr>
          <w:sz w:val="24"/>
          <w:szCs w:val="24"/>
        </w:rPr>
        <w:t xml:space="preserve"> Савельева Е.И. И на Тихом океане. </w:t>
      </w:r>
      <w:r w:rsidR="002C5C12" w:rsidRPr="004E6C3F">
        <w:rPr>
          <w:sz w:val="24"/>
          <w:szCs w:val="24"/>
        </w:rPr>
        <w:t>Южно-Сахалинск: ОАО Сахалинская</w:t>
      </w:r>
      <w:r w:rsidR="002C5C12">
        <w:rPr>
          <w:sz w:val="24"/>
          <w:szCs w:val="24"/>
        </w:rPr>
        <w:t xml:space="preserve"> областная типография, 2020. </w:t>
      </w:r>
      <w:r w:rsidR="002C5C12" w:rsidRPr="004E6C3F">
        <w:rPr>
          <w:sz w:val="24"/>
          <w:szCs w:val="24"/>
        </w:rPr>
        <w:t xml:space="preserve">239 с. </w:t>
      </w:r>
    </w:p>
    <w:p w:rsidR="009C2603" w:rsidRDefault="009C2603" w:rsidP="009C2603">
      <w:pPr>
        <w:spacing w:after="0" w:line="240" w:lineRule="auto"/>
        <w:ind w:left="0" w:right="63" w:firstLine="693"/>
        <w:rPr>
          <w:sz w:val="24"/>
        </w:rPr>
      </w:pPr>
      <w:r>
        <w:rPr>
          <w:sz w:val="24"/>
        </w:rPr>
        <w:t>22</w:t>
      </w:r>
      <w:r>
        <w:rPr>
          <w:sz w:val="24"/>
        </w:rPr>
        <w:t>.</w:t>
      </w:r>
      <w:r w:rsidRPr="00BE6A9B">
        <w:rPr>
          <w:sz w:val="24"/>
        </w:rPr>
        <w:t>Самари</w:t>
      </w:r>
      <w:r>
        <w:rPr>
          <w:sz w:val="24"/>
        </w:rPr>
        <w:t xml:space="preserve">н И.А. Путь богов по островам. </w:t>
      </w:r>
      <w:r w:rsidRPr="00BE6A9B">
        <w:rPr>
          <w:sz w:val="24"/>
        </w:rPr>
        <w:t>Вла</w:t>
      </w:r>
      <w:r>
        <w:rPr>
          <w:sz w:val="24"/>
        </w:rPr>
        <w:t xml:space="preserve">дивосток: </w:t>
      </w:r>
      <w:r w:rsidRPr="00BE6A9B">
        <w:rPr>
          <w:sz w:val="24"/>
        </w:rPr>
        <w:t xml:space="preserve">Издательский дом </w:t>
      </w:r>
      <w:r>
        <w:rPr>
          <w:sz w:val="24"/>
        </w:rPr>
        <w:t xml:space="preserve">«Приамурские ведомости» 2005. </w:t>
      </w:r>
      <w:r w:rsidRPr="00BE6A9B">
        <w:rPr>
          <w:sz w:val="24"/>
        </w:rPr>
        <w:t>61 с</w:t>
      </w:r>
      <w:r>
        <w:rPr>
          <w:sz w:val="24"/>
        </w:rPr>
        <w:t>.</w:t>
      </w:r>
    </w:p>
    <w:p w:rsidR="002C5C12" w:rsidRDefault="008C321F" w:rsidP="008C321F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C2603">
        <w:rPr>
          <w:sz w:val="24"/>
          <w:szCs w:val="24"/>
        </w:rPr>
        <w:t>1</w:t>
      </w:r>
      <w:r w:rsidR="002C5C12" w:rsidRPr="004E6C3F">
        <w:rPr>
          <w:sz w:val="24"/>
          <w:szCs w:val="24"/>
        </w:rPr>
        <w:t>. Смекалов Г.Н. За</w:t>
      </w:r>
      <w:r w:rsidR="002C5C12">
        <w:rPr>
          <w:sz w:val="24"/>
          <w:szCs w:val="24"/>
        </w:rPr>
        <w:t xml:space="preserve">писки Сахалинского краеведа. </w:t>
      </w:r>
      <w:r w:rsidR="002C5C12" w:rsidRPr="004E6C3F">
        <w:rPr>
          <w:sz w:val="24"/>
          <w:szCs w:val="24"/>
        </w:rPr>
        <w:t>М</w:t>
      </w:r>
      <w:r w:rsidR="002C5C12">
        <w:rPr>
          <w:sz w:val="24"/>
          <w:szCs w:val="24"/>
        </w:rPr>
        <w:t>.</w:t>
      </w:r>
      <w:r w:rsidR="002C5C12" w:rsidRPr="004E6C3F">
        <w:rPr>
          <w:sz w:val="24"/>
          <w:szCs w:val="24"/>
        </w:rPr>
        <w:t>: ООО «Красногорский пол</w:t>
      </w:r>
      <w:r w:rsidR="002C5C12">
        <w:rPr>
          <w:sz w:val="24"/>
          <w:szCs w:val="24"/>
        </w:rPr>
        <w:t xml:space="preserve">играфический комбинат», 2018. </w:t>
      </w:r>
      <w:r>
        <w:rPr>
          <w:sz w:val="24"/>
          <w:szCs w:val="24"/>
        </w:rPr>
        <w:t>454 с.</w:t>
      </w:r>
    </w:p>
    <w:p w:rsidR="008C321F" w:rsidRPr="004E6C3F" w:rsidRDefault="008C321F" w:rsidP="008C321F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2</w:t>
      </w:r>
      <w:r w:rsidR="009C2603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4E6C3F">
        <w:rPr>
          <w:sz w:val="24"/>
          <w:szCs w:val="24"/>
        </w:rPr>
        <w:t xml:space="preserve">Сборник статей / Под ред. Е.А. </w:t>
      </w:r>
      <w:r>
        <w:rPr>
          <w:sz w:val="24"/>
          <w:szCs w:val="24"/>
        </w:rPr>
        <w:t xml:space="preserve">Иконниковой, А.А. Степаненко. </w:t>
      </w:r>
      <w:r w:rsidRPr="004E6C3F">
        <w:rPr>
          <w:sz w:val="24"/>
          <w:szCs w:val="24"/>
        </w:rPr>
        <w:t>Южно-Сахалинск: Сахалинский госуд</w:t>
      </w:r>
      <w:r>
        <w:rPr>
          <w:sz w:val="24"/>
          <w:szCs w:val="24"/>
        </w:rPr>
        <w:t xml:space="preserve">арственный университет, 2013. </w:t>
      </w:r>
      <w:r w:rsidRPr="004E6C3F">
        <w:rPr>
          <w:sz w:val="24"/>
          <w:szCs w:val="24"/>
        </w:rPr>
        <w:t xml:space="preserve">158 с.  </w:t>
      </w:r>
    </w:p>
    <w:p w:rsidR="008C321F" w:rsidRDefault="008C321F" w:rsidP="008C321F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2</w:t>
      </w:r>
      <w:r w:rsidR="009C2603">
        <w:rPr>
          <w:sz w:val="24"/>
          <w:szCs w:val="24"/>
        </w:rPr>
        <w:t>3</w:t>
      </w:r>
      <w:r w:rsidRPr="004E6C3F">
        <w:rPr>
          <w:sz w:val="24"/>
          <w:szCs w:val="24"/>
        </w:rPr>
        <w:t>. Сахалинская область: географический очерк. Приложение к «Атласу Сахалинской о</w:t>
      </w:r>
      <w:r>
        <w:rPr>
          <w:sz w:val="24"/>
          <w:szCs w:val="24"/>
        </w:rPr>
        <w:t xml:space="preserve">бласти. Ресурсы и экономика». Южно-Сахалинск, 1994. </w:t>
      </w:r>
      <w:r w:rsidRPr="004E6C3F">
        <w:rPr>
          <w:sz w:val="24"/>
          <w:szCs w:val="24"/>
        </w:rPr>
        <w:t xml:space="preserve">233 с. </w:t>
      </w:r>
    </w:p>
    <w:p w:rsidR="008C321F" w:rsidRDefault="008C321F" w:rsidP="008C321F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2</w:t>
      </w:r>
      <w:r w:rsidR="009C2603">
        <w:rPr>
          <w:sz w:val="24"/>
          <w:szCs w:val="24"/>
        </w:rPr>
        <w:t>4</w:t>
      </w:r>
      <w:r w:rsidRPr="004E6C3F">
        <w:rPr>
          <w:sz w:val="24"/>
          <w:szCs w:val="24"/>
        </w:rPr>
        <w:t>. Справочник по физической географии Сахалинско</w:t>
      </w:r>
      <w:r>
        <w:rPr>
          <w:sz w:val="24"/>
          <w:szCs w:val="24"/>
        </w:rPr>
        <w:t xml:space="preserve">й области / Сост. З. Хоменко. </w:t>
      </w:r>
      <w:r w:rsidRPr="004E6C3F">
        <w:rPr>
          <w:sz w:val="24"/>
          <w:szCs w:val="24"/>
        </w:rPr>
        <w:t>Южно-Сахалинск: Сахалинско</w:t>
      </w:r>
      <w:r>
        <w:rPr>
          <w:sz w:val="24"/>
          <w:szCs w:val="24"/>
        </w:rPr>
        <w:t xml:space="preserve">е книжное издательство, 2003. </w:t>
      </w:r>
      <w:r w:rsidRPr="004E6C3F">
        <w:rPr>
          <w:sz w:val="24"/>
          <w:szCs w:val="24"/>
        </w:rPr>
        <w:t xml:space="preserve">111 с. </w:t>
      </w:r>
    </w:p>
    <w:p w:rsidR="002C5C12" w:rsidRPr="004E6C3F" w:rsidRDefault="002C5C12" w:rsidP="008C321F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2</w:t>
      </w:r>
      <w:r w:rsidR="009C2603">
        <w:rPr>
          <w:sz w:val="24"/>
          <w:szCs w:val="24"/>
        </w:rPr>
        <w:t>5</w:t>
      </w:r>
      <w:r w:rsidRPr="004E6C3F">
        <w:rPr>
          <w:sz w:val="24"/>
          <w:szCs w:val="24"/>
        </w:rPr>
        <w:t xml:space="preserve">. </w:t>
      </w:r>
      <w:proofErr w:type="spellStart"/>
      <w:r w:rsidRPr="004E6C3F">
        <w:rPr>
          <w:sz w:val="24"/>
          <w:szCs w:val="24"/>
        </w:rPr>
        <w:t>Федорчук</w:t>
      </w:r>
      <w:proofErr w:type="spellEnd"/>
      <w:r w:rsidRPr="004E6C3F">
        <w:rPr>
          <w:sz w:val="24"/>
          <w:szCs w:val="24"/>
        </w:rPr>
        <w:t xml:space="preserve"> С.П. Владимировк</w:t>
      </w:r>
      <w:r>
        <w:rPr>
          <w:sz w:val="24"/>
          <w:szCs w:val="24"/>
        </w:rPr>
        <w:t xml:space="preserve">а – </w:t>
      </w:r>
      <w:proofErr w:type="spellStart"/>
      <w:r>
        <w:rPr>
          <w:sz w:val="24"/>
          <w:szCs w:val="24"/>
        </w:rPr>
        <w:t>Тоёхара</w:t>
      </w:r>
      <w:proofErr w:type="spellEnd"/>
      <w:r>
        <w:rPr>
          <w:sz w:val="24"/>
          <w:szCs w:val="24"/>
        </w:rPr>
        <w:t xml:space="preserve"> – Южно-Сахалинск. </w:t>
      </w:r>
      <w:r w:rsidRPr="004E6C3F">
        <w:rPr>
          <w:sz w:val="24"/>
          <w:szCs w:val="24"/>
        </w:rPr>
        <w:t>Южно</w:t>
      </w:r>
      <w:r>
        <w:rPr>
          <w:sz w:val="24"/>
          <w:szCs w:val="24"/>
        </w:rPr>
        <w:t xml:space="preserve">-Сахалинск, 2012. </w:t>
      </w:r>
      <w:r w:rsidRPr="004E6C3F">
        <w:rPr>
          <w:sz w:val="24"/>
          <w:szCs w:val="24"/>
        </w:rPr>
        <w:t xml:space="preserve">95 с. </w:t>
      </w:r>
    </w:p>
    <w:p w:rsidR="009C2603" w:rsidRDefault="002C5C12" w:rsidP="008C321F">
      <w:pPr>
        <w:spacing w:after="0" w:line="240" w:lineRule="auto"/>
        <w:ind w:left="0" w:right="63" w:firstLine="708"/>
        <w:rPr>
          <w:sz w:val="24"/>
          <w:szCs w:val="24"/>
        </w:rPr>
      </w:pPr>
      <w:r w:rsidRPr="004E6C3F">
        <w:rPr>
          <w:sz w:val="24"/>
          <w:szCs w:val="24"/>
        </w:rPr>
        <w:t>2</w:t>
      </w:r>
      <w:r w:rsidR="009C2603">
        <w:rPr>
          <w:sz w:val="24"/>
          <w:szCs w:val="24"/>
        </w:rPr>
        <w:t>6</w:t>
      </w:r>
      <w:r w:rsidRPr="004E6C3F">
        <w:rPr>
          <w:sz w:val="24"/>
          <w:szCs w:val="24"/>
        </w:rPr>
        <w:t xml:space="preserve">. </w:t>
      </w:r>
      <w:proofErr w:type="spellStart"/>
      <w:r w:rsidRPr="004E6C3F">
        <w:rPr>
          <w:sz w:val="24"/>
          <w:szCs w:val="24"/>
        </w:rPr>
        <w:t>Федорчук</w:t>
      </w:r>
      <w:proofErr w:type="spellEnd"/>
      <w:r w:rsidRPr="004E6C3F">
        <w:rPr>
          <w:sz w:val="24"/>
          <w:szCs w:val="24"/>
        </w:rPr>
        <w:t xml:space="preserve"> С.П</w:t>
      </w:r>
      <w:r>
        <w:rPr>
          <w:sz w:val="24"/>
          <w:szCs w:val="24"/>
        </w:rPr>
        <w:t xml:space="preserve">. Рассказы о городском парке. Изд. 2-е, </w:t>
      </w:r>
      <w:proofErr w:type="spellStart"/>
      <w:r>
        <w:rPr>
          <w:sz w:val="24"/>
          <w:szCs w:val="24"/>
        </w:rPr>
        <w:t>испр</w:t>
      </w:r>
      <w:proofErr w:type="spellEnd"/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дополн</w:t>
      </w:r>
      <w:proofErr w:type="spellEnd"/>
      <w:r>
        <w:rPr>
          <w:sz w:val="24"/>
          <w:szCs w:val="24"/>
        </w:rPr>
        <w:t xml:space="preserve">. Южно-Сахалинск, 2016. </w:t>
      </w:r>
      <w:r w:rsidRPr="004E6C3F">
        <w:rPr>
          <w:sz w:val="24"/>
          <w:szCs w:val="24"/>
        </w:rPr>
        <w:t xml:space="preserve">111 с. </w:t>
      </w:r>
    </w:p>
    <w:p w:rsidR="002C5C12" w:rsidRDefault="009C2603" w:rsidP="008C321F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</w:rPr>
        <w:t>27</w:t>
      </w:r>
      <w:r>
        <w:rPr>
          <w:sz w:val="24"/>
        </w:rPr>
        <w:t xml:space="preserve">. </w:t>
      </w:r>
      <w:proofErr w:type="spellStart"/>
      <w:r w:rsidRPr="00BE6A9B">
        <w:rPr>
          <w:sz w:val="24"/>
        </w:rPr>
        <w:t>Федорчук</w:t>
      </w:r>
      <w:proofErr w:type="spellEnd"/>
      <w:r w:rsidRPr="00BE6A9B">
        <w:rPr>
          <w:sz w:val="24"/>
        </w:rPr>
        <w:t xml:space="preserve"> С.П. Русские н</w:t>
      </w:r>
      <w:r>
        <w:rPr>
          <w:sz w:val="24"/>
        </w:rPr>
        <w:t xml:space="preserve">а </w:t>
      </w:r>
      <w:proofErr w:type="spellStart"/>
      <w:r>
        <w:rPr>
          <w:sz w:val="24"/>
        </w:rPr>
        <w:t>Карафуто</w:t>
      </w:r>
      <w:proofErr w:type="spellEnd"/>
      <w:r>
        <w:rPr>
          <w:sz w:val="24"/>
        </w:rPr>
        <w:t xml:space="preserve">. Изд. 2-е,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>. Южно-Сахалинск, 2015. 109 с.</w:t>
      </w:r>
    </w:p>
    <w:p w:rsidR="009C2603" w:rsidRPr="004E6C3F" w:rsidRDefault="009C2603" w:rsidP="008C321F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</w:rPr>
        <w:t>28</w:t>
      </w:r>
      <w:r>
        <w:rPr>
          <w:sz w:val="24"/>
        </w:rPr>
        <w:t xml:space="preserve">. </w:t>
      </w:r>
      <w:r w:rsidRPr="00BE6A9B">
        <w:rPr>
          <w:sz w:val="24"/>
        </w:rPr>
        <w:t>Чехов А.П. Ост</w:t>
      </w:r>
      <w:r>
        <w:rPr>
          <w:sz w:val="24"/>
        </w:rPr>
        <w:t>р</w:t>
      </w:r>
      <w:r w:rsidRPr="00BE6A9B">
        <w:rPr>
          <w:sz w:val="24"/>
        </w:rPr>
        <w:t xml:space="preserve">ов </w:t>
      </w:r>
      <w:r>
        <w:rPr>
          <w:sz w:val="24"/>
        </w:rPr>
        <w:t xml:space="preserve">Сахалин (из путевых заметок). Южно-Сахалинск, 1995. </w:t>
      </w:r>
      <w:r w:rsidRPr="00BE6A9B">
        <w:rPr>
          <w:sz w:val="24"/>
        </w:rPr>
        <w:t>520 с</w:t>
      </w:r>
      <w:r>
        <w:rPr>
          <w:sz w:val="24"/>
        </w:rPr>
        <w:t>.</w:t>
      </w:r>
    </w:p>
    <w:p w:rsidR="00FA45D1" w:rsidRPr="004E6C3F" w:rsidRDefault="00FA45D1" w:rsidP="008C321F">
      <w:pPr>
        <w:spacing w:after="0" w:line="240" w:lineRule="auto"/>
        <w:ind w:left="0" w:right="63" w:firstLine="693"/>
        <w:rPr>
          <w:sz w:val="24"/>
          <w:szCs w:val="24"/>
        </w:rPr>
      </w:pPr>
      <w:r w:rsidRPr="004E6C3F">
        <w:rPr>
          <w:sz w:val="24"/>
          <w:szCs w:val="24"/>
        </w:rPr>
        <w:t>2</w:t>
      </w:r>
      <w:r w:rsidR="009C2603">
        <w:rPr>
          <w:sz w:val="24"/>
          <w:szCs w:val="24"/>
        </w:rPr>
        <w:t>9</w:t>
      </w:r>
      <w:r w:rsidRPr="004E6C3F">
        <w:rPr>
          <w:sz w:val="24"/>
          <w:szCs w:val="24"/>
        </w:rPr>
        <w:t>. Южно-Сахалинск: взгляд сквозь годы / Составит</w:t>
      </w:r>
      <w:r w:rsidR="004B6E96">
        <w:rPr>
          <w:sz w:val="24"/>
          <w:szCs w:val="24"/>
        </w:rPr>
        <w:t xml:space="preserve">ель С. </w:t>
      </w:r>
      <w:proofErr w:type="spellStart"/>
      <w:r w:rsidR="004B6E96">
        <w:rPr>
          <w:sz w:val="24"/>
          <w:szCs w:val="24"/>
        </w:rPr>
        <w:t>Федорчук</w:t>
      </w:r>
      <w:proofErr w:type="spellEnd"/>
      <w:r w:rsidR="004B6E96">
        <w:rPr>
          <w:sz w:val="24"/>
          <w:szCs w:val="24"/>
        </w:rPr>
        <w:t xml:space="preserve">. Изд. второе, доп. Южно-Сахалинск, 2013. </w:t>
      </w:r>
      <w:r w:rsidRPr="004E6C3F">
        <w:rPr>
          <w:sz w:val="24"/>
          <w:szCs w:val="24"/>
        </w:rPr>
        <w:t xml:space="preserve">175 с.  </w:t>
      </w:r>
    </w:p>
    <w:p w:rsidR="00FA45D1" w:rsidRPr="00BE6A9B" w:rsidRDefault="009C2603" w:rsidP="00807619">
      <w:pPr>
        <w:spacing w:after="0" w:line="240" w:lineRule="auto"/>
        <w:ind w:left="0" w:right="63" w:firstLine="693"/>
        <w:rPr>
          <w:sz w:val="24"/>
        </w:rPr>
      </w:pPr>
      <w:r>
        <w:rPr>
          <w:sz w:val="24"/>
        </w:rPr>
        <w:t>30</w:t>
      </w:r>
      <w:r w:rsidR="00B83C8C">
        <w:rPr>
          <w:sz w:val="24"/>
        </w:rPr>
        <w:t xml:space="preserve">. </w:t>
      </w:r>
      <w:r w:rsidR="00FA45D1" w:rsidRPr="00BE6A9B">
        <w:rPr>
          <w:sz w:val="24"/>
        </w:rPr>
        <w:t xml:space="preserve">Яблоков Н.П, </w:t>
      </w:r>
      <w:r w:rsidR="008432F5">
        <w:rPr>
          <w:sz w:val="24"/>
        </w:rPr>
        <w:t xml:space="preserve">Криминалистика. М.: Издательство «Норма», 2009. </w:t>
      </w:r>
      <w:r w:rsidR="00FA45D1" w:rsidRPr="00BE6A9B">
        <w:rPr>
          <w:sz w:val="24"/>
        </w:rPr>
        <w:t xml:space="preserve">399 с. </w:t>
      </w:r>
    </w:p>
    <w:p w:rsidR="00FA45D1" w:rsidRDefault="009C2603" w:rsidP="00B83C8C">
      <w:pPr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>31</w:t>
      </w:r>
      <w:r w:rsidR="00B83C8C">
        <w:rPr>
          <w:sz w:val="24"/>
          <w:szCs w:val="24"/>
        </w:rPr>
        <w:t xml:space="preserve">. </w:t>
      </w:r>
      <w:r w:rsidR="00FA45D1" w:rsidRPr="004E6C3F">
        <w:rPr>
          <w:color w:val="333333"/>
          <w:sz w:val="24"/>
          <w:szCs w:val="24"/>
          <w:shd w:val="clear" w:color="auto" w:fill="FEFEFE"/>
        </w:rPr>
        <w:t>Общероссийское общественное движение по увековечению памяти погибших при защите Отечества «Поисковое движение России»:</w:t>
      </w:r>
      <w:r w:rsidR="00FA45D1" w:rsidRPr="004E6C3F">
        <w:rPr>
          <w:sz w:val="24"/>
          <w:szCs w:val="24"/>
        </w:rPr>
        <w:t xml:space="preserve"> официальный сай</w:t>
      </w:r>
      <w:r w:rsidR="003C4EB3">
        <w:rPr>
          <w:sz w:val="24"/>
          <w:szCs w:val="24"/>
        </w:rPr>
        <w:t xml:space="preserve">т [Электронный ресурс]. URL: </w:t>
      </w:r>
      <w:hyperlink r:id="rId9" w:history="1">
        <w:r w:rsidR="00FA45D1" w:rsidRPr="004E6C3F">
          <w:rPr>
            <w:rStyle w:val="a5"/>
            <w:sz w:val="24"/>
            <w:szCs w:val="24"/>
          </w:rPr>
          <w:t>https://рф-поиск.рф</w:t>
        </w:r>
      </w:hyperlink>
      <w:r w:rsidR="008432F5">
        <w:rPr>
          <w:rStyle w:val="a5"/>
          <w:sz w:val="24"/>
          <w:szCs w:val="24"/>
        </w:rPr>
        <w:t xml:space="preserve"> </w:t>
      </w:r>
      <w:r w:rsidR="008432F5" w:rsidRPr="004E6C3F">
        <w:rPr>
          <w:sz w:val="24"/>
          <w:szCs w:val="24"/>
        </w:rPr>
        <w:t xml:space="preserve">(дата обращения: </w:t>
      </w:r>
      <w:r w:rsidR="008432F5">
        <w:rPr>
          <w:sz w:val="24"/>
          <w:szCs w:val="24"/>
        </w:rPr>
        <w:t>17</w:t>
      </w:r>
      <w:r w:rsidR="008432F5" w:rsidRPr="004E6C3F">
        <w:rPr>
          <w:sz w:val="24"/>
          <w:szCs w:val="24"/>
        </w:rPr>
        <w:t>.05.202</w:t>
      </w:r>
      <w:r w:rsidR="008432F5">
        <w:rPr>
          <w:sz w:val="24"/>
          <w:szCs w:val="24"/>
        </w:rPr>
        <w:t>3</w:t>
      </w:r>
      <w:r w:rsidR="008432F5" w:rsidRPr="004E6C3F">
        <w:rPr>
          <w:sz w:val="24"/>
          <w:szCs w:val="24"/>
        </w:rPr>
        <w:t>).</w:t>
      </w:r>
    </w:p>
    <w:p w:rsidR="00B83C8C" w:rsidRDefault="009C2603" w:rsidP="00B83C8C">
      <w:pPr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B83C8C">
        <w:rPr>
          <w:sz w:val="24"/>
          <w:szCs w:val="24"/>
        </w:rPr>
        <w:t xml:space="preserve">2. </w:t>
      </w:r>
      <w:r w:rsidR="00FA45D1" w:rsidRPr="00B7226B">
        <w:rPr>
          <w:sz w:val="24"/>
          <w:szCs w:val="24"/>
        </w:rPr>
        <w:t xml:space="preserve">Сахалинское региональное отделение </w:t>
      </w:r>
      <w:r w:rsidR="00FA45D1" w:rsidRPr="00B7226B">
        <w:rPr>
          <w:color w:val="333333"/>
          <w:sz w:val="24"/>
          <w:szCs w:val="24"/>
          <w:shd w:val="clear" w:color="auto" w:fill="FEFEFE"/>
        </w:rPr>
        <w:t>«Поисковое движение России»:</w:t>
      </w:r>
      <w:r w:rsidR="008432F5">
        <w:rPr>
          <w:sz w:val="24"/>
          <w:szCs w:val="24"/>
        </w:rPr>
        <w:t xml:space="preserve"> официальный </w:t>
      </w:r>
      <w:r w:rsidR="00FA45D1" w:rsidRPr="00B7226B">
        <w:rPr>
          <w:sz w:val="24"/>
          <w:szCs w:val="24"/>
        </w:rPr>
        <w:t>сай</w:t>
      </w:r>
      <w:r w:rsidR="00B83C8C">
        <w:rPr>
          <w:sz w:val="24"/>
          <w:szCs w:val="24"/>
        </w:rPr>
        <w:t xml:space="preserve">т [Электронный ресурс]. </w:t>
      </w:r>
      <w:r w:rsidR="003C4EB3">
        <w:rPr>
          <w:sz w:val="24"/>
          <w:szCs w:val="24"/>
        </w:rPr>
        <w:t xml:space="preserve">URL: </w:t>
      </w:r>
      <w:hyperlink r:id="rId10" w:history="1">
        <w:r w:rsidR="00FA45D1" w:rsidRPr="00005A40">
          <w:rPr>
            <w:rStyle w:val="a5"/>
            <w:sz w:val="24"/>
            <w:szCs w:val="24"/>
          </w:rPr>
          <w:t>https://sakh-poisk.ru</w:t>
        </w:r>
      </w:hyperlink>
      <w:r w:rsidR="00FA45D1">
        <w:rPr>
          <w:sz w:val="24"/>
          <w:szCs w:val="24"/>
        </w:rPr>
        <w:t xml:space="preserve"> </w:t>
      </w:r>
      <w:r w:rsidR="00B83C8C" w:rsidRPr="004E6C3F">
        <w:rPr>
          <w:sz w:val="24"/>
          <w:szCs w:val="24"/>
        </w:rPr>
        <w:t xml:space="preserve">(дата обращения: </w:t>
      </w:r>
      <w:r w:rsidR="00B83C8C">
        <w:rPr>
          <w:sz w:val="24"/>
          <w:szCs w:val="24"/>
        </w:rPr>
        <w:t>17</w:t>
      </w:r>
      <w:r w:rsidR="00B83C8C" w:rsidRPr="004E6C3F">
        <w:rPr>
          <w:sz w:val="24"/>
          <w:szCs w:val="24"/>
        </w:rPr>
        <w:t>.05.202</w:t>
      </w:r>
      <w:r w:rsidR="00B83C8C">
        <w:rPr>
          <w:sz w:val="24"/>
          <w:szCs w:val="24"/>
        </w:rPr>
        <w:t>3</w:t>
      </w:r>
      <w:r w:rsidR="00B83C8C" w:rsidRPr="004E6C3F">
        <w:rPr>
          <w:sz w:val="24"/>
          <w:szCs w:val="24"/>
        </w:rPr>
        <w:t>).</w:t>
      </w:r>
    </w:p>
    <w:p w:rsidR="00FA45D1" w:rsidRPr="004E6C3F" w:rsidRDefault="009C2603" w:rsidP="00B83C8C">
      <w:pPr>
        <w:spacing w:after="0"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B83C8C">
        <w:rPr>
          <w:sz w:val="24"/>
          <w:szCs w:val="24"/>
        </w:rPr>
        <w:t xml:space="preserve">3. </w:t>
      </w:r>
      <w:r w:rsidR="00FA45D1" w:rsidRPr="004E6C3F">
        <w:rPr>
          <w:sz w:val="24"/>
          <w:szCs w:val="24"/>
        </w:rPr>
        <w:t>ГБУК «Сахалинский</w:t>
      </w:r>
      <w:r w:rsidR="008432F5">
        <w:rPr>
          <w:sz w:val="24"/>
          <w:szCs w:val="24"/>
        </w:rPr>
        <w:t xml:space="preserve"> областной краеведческий музей»: официальный сайт [Электронный ресурс]. URL: </w:t>
      </w:r>
      <w:hyperlink r:id="rId11">
        <w:r w:rsidR="00FA45D1" w:rsidRPr="004E6C3F">
          <w:rPr>
            <w:color w:val="0000FF"/>
            <w:sz w:val="24"/>
            <w:szCs w:val="24"/>
            <w:u w:val="single" w:color="0000FF"/>
          </w:rPr>
          <w:t>http://sakhalinmuseum.ru/ru</w:t>
        </w:r>
      </w:hyperlink>
      <w:hyperlink r:id="rId12">
        <w:r w:rsidR="00FA45D1" w:rsidRPr="004E6C3F">
          <w:rPr>
            <w:sz w:val="24"/>
            <w:szCs w:val="24"/>
          </w:rPr>
          <w:t xml:space="preserve"> </w:t>
        </w:r>
      </w:hyperlink>
      <w:r w:rsidR="00FA45D1" w:rsidRPr="004E6C3F">
        <w:rPr>
          <w:sz w:val="24"/>
          <w:szCs w:val="24"/>
        </w:rPr>
        <w:t xml:space="preserve">(дата обращения: </w:t>
      </w:r>
      <w:r w:rsidR="008432F5">
        <w:rPr>
          <w:sz w:val="24"/>
          <w:szCs w:val="24"/>
        </w:rPr>
        <w:t>17</w:t>
      </w:r>
      <w:r w:rsidR="00FA45D1" w:rsidRPr="004E6C3F">
        <w:rPr>
          <w:sz w:val="24"/>
          <w:szCs w:val="24"/>
        </w:rPr>
        <w:t>.05.202</w:t>
      </w:r>
      <w:r w:rsidR="008432F5">
        <w:rPr>
          <w:sz w:val="24"/>
          <w:szCs w:val="24"/>
        </w:rPr>
        <w:t>3</w:t>
      </w:r>
      <w:r w:rsidR="00FA45D1" w:rsidRPr="004E6C3F">
        <w:rPr>
          <w:sz w:val="24"/>
          <w:szCs w:val="24"/>
        </w:rPr>
        <w:t xml:space="preserve">). </w:t>
      </w:r>
    </w:p>
    <w:p w:rsidR="00FA45D1" w:rsidRPr="004E6C3F" w:rsidRDefault="009C2603" w:rsidP="00B83C8C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B83C8C">
        <w:rPr>
          <w:sz w:val="24"/>
          <w:szCs w:val="24"/>
        </w:rPr>
        <w:t xml:space="preserve">4. </w:t>
      </w:r>
      <w:r w:rsidR="00FA45D1" w:rsidRPr="004E6C3F">
        <w:rPr>
          <w:sz w:val="24"/>
          <w:szCs w:val="24"/>
        </w:rPr>
        <w:t>ГБУК Сахалинской области «Музейно-мемориальный комплекс «Победа»</w:t>
      </w:r>
      <w:r w:rsidR="008432F5" w:rsidRPr="004E6C3F">
        <w:rPr>
          <w:sz w:val="24"/>
          <w:szCs w:val="24"/>
        </w:rPr>
        <w:t>»:</w:t>
      </w:r>
      <w:r w:rsidR="00FA45D1" w:rsidRPr="004E6C3F">
        <w:rPr>
          <w:sz w:val="24"/>
          <w:szCs w:val="24"/>
        </w:rPr>
        <w:t xml:space="preserve"> официальн</w:t>
      </w:r>
      <w:r w:rsidR="008432F5">
        <w:rPr>
          <w:sz w:val="24"/>
          <w:szCs w:val="24"/>
        </w:rPr>
        <w:t xml:space="preserve">ый сайт [Электронный ресурс]. </w:t>
      </w:r>
      <w:r w:rsidR="00FA45D1" w:rsidRPr="004E6C3F">
        <w:rPr>
          <w:sz w:val="24"/>
          <w:szCs w:val="24"/>
        </w:rPr>
        <w:t xml:space="preserve">URL: </w:t>
      </w:r>
      <w:hyperlink r:id="rId13">
        <w:r w:rsidR="00FA45D1" w:rsidRPr="004E6C3F">
          <w:rPr>
            <w:color w:val="0000FF"/>
            <w:sz w:val="24"/>
            <w:szCs w:val="24"/>
            <w:u w:val="single" w:color="0000FF"/>
          </w:rPr>
          <w:t>https://pobeda</w:t>
        </w:r>
      </w:hyperlink>
      <w:hyperlink r:id="rId14"/>
      <w:hyperlink r:id="rId15">
        <w:r w:rsidR="00FA45D1" w:rsidRPr="004E6C3F">
          <w:rPr>
            <w:color w:val="0000FF"/>
            <w:sz w:val="24"/>
            <w:szCs w:val="24"/>
            <w:u w:val="single" w:color="0000FF"/>
          </w:rPr>
          <w:t>sakhalin.ru/</w:t>
        </w:r>
      </w:hyperlink>
      <w:hyperlink r:id="rId16">
        <w:r w:rsidR="00FA45D1" w:rsidRPr="004E6C3F">
          <w:rPr>
            <w:sz w:val="24"/>
            <w:szCs w:val="24"/>
          </w:rPr>
          <w:t xml:space="preserve"> </w:t>
        </w:r>
      </w:hyperlink>
      <w:r w:rsidR="008432F5" w:rsidRPr="004E6C3F">
        <w:rPr>
          <w:sz w:val="24"/>
          <w:szCs w:val="24"/>
        </w:rPr>
        <w:t xml:space="preserve">(дата обращения: </w:t>
      </w:r>
      <w:r w:rsidR="008432F5">
        <w:rPr>
          <w:sz w:val="24"/>
          <w:szCs w:val="24"/>
        </w:rPr>
        <w:t>17</w:t>
      </w:r>
      <w:r w:rsidR="008432F5" w:rsidRPr="004E6C3F">
        <w:rPr>
          <w:sz w:val="24"/>
          <w:szCs w:val="24"/>
        </w:rPr>
        <w:t>.05.202</w:t>
      </w:r>
      <w:r w:rsidR="008432F5">
        <w:rPr>
          <w:sz w:val="24"/>
          <w:szCs w:val="24"/>
        </w:rPr>
        <w:t>3</w:t>
      </w:r>
      <w:r w:rsidR="008432F5" w:rsidRPr="004E6C3F">
        <w:rPr>
          <w:sz w:val="24"/>
          <w:szCs w:val="24"/>
        </w:rPr>
        <w:t>).</w:t>
      </w:r>
      <w:r w:rsidR="00FA45D1" w:rsidRPr="004E6C3F">
        <w:rPr>
          <w:sz w:val="24"/>
          <w:szCs w:val="24"/>
        </w:rPr>
        <w:t xml:space="preserve"> </w:t>
      </w:r>
    </w:p>
    <w:p w:rsidR="008432F5" w:rsidRDefault="009C2603" w:rsidP="00B83C8C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B83C8C">
        <w:rPr>
          <w:sz w:val="24"/>
          <w:szCs w:val="24"/>
        </w:rPr>
        <w:t xml:space="preserve">5. </w:t>
      </w:r>
      <w:r w:rsidR="00FA45D1" w:rsidRPr="004E6C3F">
        <w:rPr>
          <w:sz w:val="24"/>
          <w:szCs w:val="24"/>
        </w:rPr>
        <w:t>Памятники культуры и мемориалы (администрация г. Южно-Сахалинска</w:t>
      </w:r>
      <w:r w:rsidR="008432F5" w:rsidRPr="004E6C3F">
        <w:rPr>
          <w:sz w:val="24"/>
          <w:szCs w:val="24"/>
        </w:rPr>
        <w:t>):</w:t>
      </w:r>
      <w:r w:rsidR="00FA45D1" w:rsidRPr="004E6C3F">
        <w:rPr>
          <w:sz w:val="24"/>
          <w:szCs w:val="24"/>
        </w:rPr>
        <w:t xml:space="preserve"> официальный са</w:t>
      </w:r>
      <w:r w:rsidR="008432F5">
        <w:rPr>
          <w:sz w:val="24"/>
          <w:szCs w:val="24"/>
        </w:rPr>
        <w:t xml:space="preserve">йт [Электронный ресурс]. </w:t>
      </w:r>
      <w:r w:rsidR="003C4EB3">
        <w:rPr>
          <w:sz w:val="24"/>
          <w:szCs w:val="24"/>
        </w:rPr>
        <w:t xml:space="preserve">URL: </w:t>
      </w:r>
      <w:hyperlink r:id="rId17">
        <w:r w:rsidR="00FA45D1" w:rsidRPr="004E6C3F">
          <w:rPr>
            <w:color w:val="0000FF"/>
            <w:sz w:val="24"/>
            <w:szCs w:val="24"/>
            <w:u w:val="single" w:color="0000FF"/>
          </w:rPr>
          <w:t>http://yuzhno</w:t>
        </w:r>
      </w:hyperlink>
      <w:hyperlink r:id="rId18">
        <w:r w:rsidR="00FA45D1" w:rsidRPr="004E6C3F">
          <w:rPr>
            <w:color w:val="0000FF"/>
            <w:sz w:val="24"/>
            <w:szCs w:val="24"/>
            <w:u w:val="single" w:color="0000FF"/>
          </w:rPr>
          <w:t>-</w:t>
        </w:r>
      </w:hyperlink>
      <w:hyperlink r:id="rId19">
        <w:r w:rsidR="00FA45D1" w:rsidRPr="004E6C3F">
          <w:rPr>
            <w:color w:val="0000FF"/>
            <w:sz w:val="24"/>
            <w:szCs w:val="24"/>
            <w:u w:val="single" w:color="0000FF"/>
          </w:rPr>
          <w:t>sakh.ru/dirs/1177</w:t>
        </w:r>
      </w:hyperlink>
      <w:hyperlink r:id="rId20">
        <w:r w:rsidR="00FA45D1" w:rsidRPr="004E6C3F">
          <w:rPr>
            <w:sz w:val="24"/>
            <w:szCs w:val="24"/>
          </w:rPr>
          <w:t xml:space="preserve"> </w:t>
        </w:r>
      </w:hyperlink>
      <w:r w:rsidR="008432F5" w:rsidRPr="004E6C3F">
        <w:rPr>
          <w:sz w:val="24"/>
          <w:szCs w:val="24"/>
        </w:rPr>
        <w:t xml:space="preserve">(дата обращения: </w:t>
      </w:r>
      <w:r w:rsidR="008432F5">
        <w:rPr>
          <w:sz w:val="24"/>
          <w:szCs w:val="24"/>
        </w:rPr>
        <w:t>17</w:t>
      </w:r>
      <w:r w:rsidR="008432F5" w:rsidRPr="004E6C3F">
        <w:rPr>
          <w:sz w:val="24"/>
          <w:szCs w:val="24"/>
        </w:rPr>
        <w:t>.05.202</w:t>
      </w:r>
      <w:r w:rsidR="008432F5">
        <w:rPr>
          <w:sz w:val="24"/>
          <w:szCs w:val="24"/>
        </w:rPr>
        <w:t>3</w:t>
      </w:r>
      <w:r w:rsidR="008432F5" w:rsidRPr="004E6C3F">
        <w:rPr>
          <w:sz w:val="24"/>
          <w:szCs w:val="24"/>
        </w:rPr>
        <w:t xml:space="preserve">). </w:t>
      </w:r>
    </w:p>
    <w:p w:rsidR="00FA45D1" w:rsidRDefault="009C2603" w:rsidP="00B83C8C">
      <w:pPr>
        <w:spacing w:after="0" w:line="240" w:lineRule="auto"/>
        <w:ind w:left="0" w:right="63" w:firstLine="708"/>
        <w:rPr>
          <w:sz w:val="24"/>
          <w:szCs w:val="24"/>
        </w:rPr>
      </w:pPr>
      <w:r>
        <w:rPr>
          <w:sz w:val="24"/>
          <w:szCs w:val="24"/>
        </w:rPr>
        <w:t>3</w:t>
      </w:r>
      <w:r w:rsidR="00B83C8C">
        <w:rPr>
          <w:sz w:val="24"/>
          <w:szCs w:val="24"/>
        </w:rPr>
        <w:t xml:space="preserve">6. </w:t>
      </w:r>
      <w:r w:rsidR="00FA45D1" w:rsidRPr="004E6C3F">
        <w:rPr>
          <w:sz w:val="24"/>
          <w:szCs w:val="24"/>
        </w:rPr>
        <w:t>Российское военно-историческое общество: официальный сайт</w:t>
      </w:r>
      <w:r w:rsidR="008432F5">
        <w:rPr>
          <w:sz w:val="24"/>
          <w:szCs w:val="24"/>
        </w:rPr>
        <w:t xml:space="preserve"> [Электронный ресурс] </w:t>
      </w:r>
      <w:r w:rsidR="003C4EB3">
        <w:rPr>
          <w:sz w:val="24"/>
          <w:szCs w:val="24"/>
        </w:rPr>
        <w:t xml:space="preserve">URL: </w:t>
      </w:r>
      <w:hyperlink r:id="rId21" w:history="1">
        <w:r w:rsidR="008432F5" w:rsidRPr="008E2C0B">
          <w:rPr>
            <w:rStyle w:val="a5"/>
            <w:sz w:val="24"/>
            <w:szCs w:val="24"/>
          </w:rPr>
          <w:t>https://rvio.histrf.ru/</w:t>
        </w:r>
      </w:hyperlink>
      <w:r w:rsidR="008432F5">
        <w:rPr>
          <w:sz w:val="24"/>
          <w:szCs w:val="24"/>
        </w:rPr>
        <w:t xml:space="preserve"> </w:t>
      </w:r>
      <w:r w:rsidR="008432F5" w:rsidRPr="004E6C3F">
        <w:rPr>
          <w:sz w:val="24"/>
          <w:szCs w:val="24"/>
        </w:rPr>
        <w:t xml:space="preserve">(дата обращения: </w:t>
      </w:r>
      <w:r w:rsidR="008432F5">
        <w:rPr>
          <w:sz w:val="24"/>
          <w:szCs w:val="24"/>
        </w:rPr>
        <w:t>17</w:t>
      </w:r>
      <w:r w:rsidR="008432F5" w:rsidRPr="004E6C3F">
        <w:rPr>
          <w:sz w:val="24"/>
          <w:szCs w:val="24"/>
        </w:rPr>
        <w:t>.05.202</w:t>
      </w:r>
      <w:r w:rsidR="008432F5">
        <w:rPr>
          <w:sz w:val="24"/>
          <w:szCs w:val="24"/>
        </w:rPr>
        <w:t>3</w:t>
      </w:r>
      <w:r w:rsidR="008432F5" w:rsidRPr="004E6C3F">
        <w:rPr>
          <w:sz w:val="24"/>
          <w:szCs w:val="24"/>
        </w:rPr>
        <w:t>).</w:t>
      </w:r>
    </w:p>
    <w:p w:rsidR="00FA45D1" w:rsidRPr="00B7226B" w:rsidRDefault="00807619" w:rsidP="00FF11DB">
      <w:pPr>
        <w:spacing w:before="240" w:after="0" w:line="240" w:lineRule="auto"/>
        <w:ind w:left="0" w:right="6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3.3 </w:t>
      </w:r>
      <w:r w:rsidR="00FA45D1" w:rsidRPr="00B7226B">
        <w:rPr>
          <w:b/>
          <w:sz w:val="24"/>
          <w:szCs w:val="24"/>
        </w:rPr>
        <w:t>Материально-технические условия реализации программы</w:t>
      </w:r>
    </w:p>
    <w:p w:rsidR="00FA45D1" w:rsidRPr="004E6C3F" w:rsidRDefault="00FA45D1" w:rsidP="00FF11D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i/>
          <w:sz w:val="24"/>
          <w:szCs w:val="24"/>
        </w:rPr>
        <w:t xml:space="preserve">Технические средства обучения: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Персональный компьютер или ноутбук;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Принтер для цветной печати;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Сканер;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Интерактивная доска;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Маркерная доска;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Мультимедийное оборудование (проектор, экран, звуковые колонки);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Приборы для ориентирования на местности (компасы, курвиметры, устройства GPS);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Фотоаппараты;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Оборудование и расходные материалы для разметки учебных площадок на полевых практиках (вешки, колышки, флажки, маркировочная лента, капроновая нить, рулетки 5 и 10 м и т.д.).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>Простейшие метеорологические приборы (барометр, термометр, гигрометр, психрометр, анемометр и др.).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lastRenderedPageBreak/>
        <w:t xml:space="preserve"> Эксгумационный баннер.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 Муляж скелета человека. </w:t>
      </w:r>
    </w:p>
    <w:p w:rsidR="00FA45D1" w:rsidRPr="004E6C3F" w:rsidRDefault="00FA45D1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 w:rsidRPr="004E6C3F">
        <w:rPr>
          <w:sz w:val="24"/>
          <w:szCs w:val="24"/>
        </w:rPr>
        <w:t xml:space="preserve"> Металлоискатель.</w:t>
      </w:r>
    </w:p>
    <w:p w:rsidR="00FA45D1" w:rsidRPr="004E6C3F" w:rsidRDefault="008432F5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FA45D1" w:rsidRPr="004E6C3F">
        <w:rPr>
          <w:sz w:val="24"/>
          <w:szCs w:val="24"/>
        </w:rPr>
        <w:t>Пинпойтер</w:t>
      </w:r>
      <w:proofErr w:type="spellEnd"/>
      <w:r w:rsidR="00FA45D1" w:rsidRPr="004E6C3F">
        <w:rPr>
          <w:sz w:val="24"/>
          <w:szCs w:val="24"/>
        </w:rPr>
        <w:t>.</w:t>
      </w:r>
    </w:p>
    <w:p w:rsidR="00FA45D1" w:rsidRPr="004E6C3F" w:rsidRDefault="008432F5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A45D1" w:rsidRPr="004E6C3F">
        <w:rPr>
          <w:sz w:val="24"/>
          <w:szCs w:val="24"/>
        </w:rPr>
        <w:t>Поисковый щуп.</w:t>
      </w:r>
    </w:p>
    <w:p w:rsidR="00FA45D1" w:rsidRDefault="008432F5" w:rsidP="00C431EC">
      <w:pPr>
        <w:numPr>
          <w:ilvl w:val="0"/>
          <w:numId w:val="6"/>
        </w:numPr>
        <w:spacing w:after="0" w:line="240" w:lineRule="auto"/>
        <w:ind w:left="0" w:right="63" w:firstLine="34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FA45D1" w:rsidRPr="004E6C3F">
        <w:rPr>
          <w:sz w:val="24"/>
          <w:szCs w:val="24"/>
        </w:rPr>
        <w:t>Квадрокоптер</w:t>
      </w:r>
      <w:proofErr w:type="spellEnd"/>
      <w:r w:rsidR="00FA45D1" w:rsidRPr="004E6C3F">
        <w:rPr>
          <w:sz w:val="24"/>
          <w:szCs w:val="24"/>
        </w:rPr>
        <w:t xml:space="preserve"> с камерой.</w:t>
      </w:r>
    </w:p>
    <w:p w:rsidR="00B83C8C" w:rsidRDefault="00B83C8C" w:rsidP="001D1CD9">
      <w:pPr>
        <w:spacing w:before="240" w:after="0" w:line="240" w:lineRule="auto"/>
        <w:ind w:left="0" w:firstLine="709"/>
        <w:rPr>
          <w:sz w:val="6"/>
          <w:szCs w:val="6"/>
        </w:rPr>
      </w:pPr>
      <w:r w:rsidRPr="00B83C8C">
        <w:rPr>
          <w:sz w:val="24"/>
          <w:szCs w:val="24"/>
        </w:rPr>
        <w:t>Помещение для занятий оснащен</w:t>
      </w:r>
      <w:r w:rsidR="00807619">
        <w:rPr>
          <w:sz w:val="24"/>
          <w:szCs w:val="24"/>
        </w:rPr>
        <w:t>о</w:t>
      </w:r>
      <w:r w:rsidRPr="00B83C8C">
        <w:rPr>
          <w:sz w:val="24"/>
          <w:szCs w:val="24"/>
        </w:rPr>
        <w:t xml:space="preserve"> учебной мебелью для детей (стульями) и необходимым оборудованием. Отдельные занятия, экскурсии или мероприятия проводятся также в помещениях музея Сахалинского регионального отделения ПДР, музейно-мемориального комплекса «Победа», исторического парка «Россия – моя история», литературно-художественного музея книги А.П. Чехова «Остров Сахалин», Сахалинского областного краеведческого музея и музея археологической лаборатории </w:t>
      </w:r>
      <w:proofErr w:type="spellStart"/>
      <w:r w:rsidRPr="00B83C8C">
        <w:rPr>
          <w:sz w:val="24"/>
          <w:szCs w:val="24"/>
        </w:rPr>
        <w:t>СахГУ</w:t>
      </w:r>
      <w:proofErr w:type="spellEnd"/>
      <w:r w:rsidRPr="00B83C8C">
        <w:rPr>
          <w:sz w:val="24"/>
          <w:szCs w:val="24"/>
        </w:rPr>
        <w:t xml:space="preserve">, а также на местности (туристские прогулки или походы, экскурсии в природу, полевые практики и соревнования). </w:t>
      </w:r>
    </w:p>
    <w:p w:rsidR="00807619" w:rsidRPr="00807619" w:rsidRDefault="00807619" w:rsidP="00B83C8C">
      <w:pPr>
        <w:spacing w:after="0" w:line="240" w:lineRule="auto"/>
        <w:ind w:left="0" w:firstLine="0"/>
        <w:rPr>
          <w:sz w:val="6"/>
          <w:szCs w:val="6"/>
        </w:rPr>
      </w:pPr>
    </w:p>
    <w:p w:rsidR="001D1CD9" w:rsidRDefault="001D1CD9" w:rsidP="008432F5">
      <w:pPr>
        <w:spacing w:after="34" w:line="259" w:lineRule="auto"/>
        <w:ind w:left="0" w:firstLine="0"/>
        <w:jc w:val="center"/>
        <w:rPr>
          <w:b/>
          <w:sz w:val="24"/>
          <w:szCs w:val="24"/>
        </w:rPr>
      </w:pPr>
    </w:p>
    <w:p w:rsidR="00FA45D1" w:rsidRPr="00B7226B" w:rsidRDefault="00807619" w:rsidP="008432F5">
      <w:pPr>
        <w:spacing w:after="34" w:line="259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3.4 </w:t>
      </w:r>
      <w:r w:rsidR="00FA45D1" w:rsidRPr="00B7226B">
        <w:rPr>
          <w:b/>
          <w:sz w:val="24"/>
          <w:szCs w:val="24"/>
        </w:rPr>
        <w:t>Кадровое обеспечение</w:t>
      </w:r>
      <w:r>
        <w:rPr>
          <w:b/>
          <w:sz w:val="24"/>
          <w:szCs w:val="24"/>
        </w:rPr>
        <w:t xml:space="preserve"> программы</w:t>
      </w:r>
    </w:p>
    <w:p w:rsidR="008432F5" w:rsidRPr="00F9408A" w:rsidRDefault="008432F5" w:rsidP="008432F5">
      <w:pPr>
        <w:pStyle w:val="a6"/>
        <w:spacing w:line="240" w:lineRule="auto"/>
        <w:ind w:left="0" w:firstLine="709"/>
        <w:rPr>
          <w:bCs/>
          <w:sz w:val="24"/>
          <w:szCs w:val="24"/>
        </w:rPr>
      </w:pPr>
      <w:r w:rsidRPr="00F9408A">
        <w:rPr>
          <w:bCs/>
          <w:sz w:val="24"/>
          <w:szCs w:val="24"/>
        </w:rPr>
        <w:t>Реализация дополнительной общеразвивающей программы «</w:t>
      </w:r>
      <w:r>
        <w:rPr>
          <w:bCs/>
          <w:sz w:val="24"/>
          <w:szCs w:val="24"/>
        </w:rPr>
        <w:t xml:space="preserve">Юный </w:t>
      </w:r>
      <w:r w:rsidR="00E47B9B">
        <w:rPr>
          <w:bCs/>
          <w:sz w:val="24"/>
          <w:szCs w:val="24"/>
        </w:rPr>
        <w:t>поисковик</w:t>
      </w:r>
      <w:r w:rsidRPr="00F9408A">
        <w:rPr>
          <w:bCs/>
          <w:sz w:val="24"/>
          <w:szCs w:val="24"/>
        </w:rPr>
        <w:t>»</w:t>
      </w:r>
      <w:r w:rsidRPr="00F9408A">
        <w:rPr>
          <w:bCs/>
          <w:i/>
          <w:sz w:val="24"/>
          <w:szCs w:val="24"/>
        </w:rPr>
        <w:t xml:space="preserve"> </w:t>
      </w:r>
      <w:r w:rsidRPr="00F9408A">
        <w:rPr>
          <w:bCs/>
          <w:sz w:val="24"/>
          <w:szCs w:val="24"/>
        </w:rPr>
        <w:t xml:space="preserve">обеспечивается педагогом дополнительного образования, имеющим среднее профессиональное или высшее образование, соответствующее </w:t>
      </w:r>
      <w:r w:rsidR="00E03179">
        <w:rPr>
          <w:bCs/>
          <w:sz w:val="24"/>
          <w:szCs w:val="24"/>
        </w:rPr>
        <w:t>туристско-краеведческой</w:t>
      </w:r>
      <w:r>
        <w:rPr>
          <w:bCs/>
          <w:iCs/>
          <w:sz w:val="24"/>
          <w:szCs w:val="24"/>
        </w:rPr>
        <w:t xml:space="preserve"> направленности</w:t>
      </w:r>
      <w:r w:rsidRPr="00F9408A">
        <w:rPr>
          <w:bCs/>
          <w:sz w:val="24"/>
          <w:szCs w:val="24"/>
        </w:rPr>
        <w:t xml:space="preserve"> и отвечающий квалификационным требованиям, указанным в квалификационных справочниках и профессиональном стандарте по должности «Педагог дополнительного образования детей и взрослых».</w:t>
      </w:r>
    </w:p>
    <w:p w:rsidR="00FA45D1" w:rsidRDefault="00FA45D1" w:rsidP="003C4EB3">
      <w:pPr>
        <w:spacing w:after="160" w:line="259" w:lineRule="auto"/>
        <w:ind w:left="0" w:firstLine="0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 w:type="page"/>
      </w:r>
    </w:p>
    <w:p w:rsidR="00FA45D1" w:rsidRPr="004E6C3F" w:rsidRDefault="00FA45D1" w:rsidP="008432F5">
      <w:pPr>
        <w:spacing w:after="5" w:line="270" w:lineRule="auto"/>
        <w:ind w:left="0" w:right="-2" w:hanging="10"/>
        <w:jc w:val="right"/>
        <w:rPr>
          <w:sz w:val="24"/>
          <w:szCs w:val="24"/>
        </w:rPr>
      </w:pPr>
      <w:r w:rsidRPr="004E6C3F">
        <w:rPr>
          <w:b/>
          <w:sz w:val="24"/>
          <w:szCs w:val="24"/>
        </w:rPr>
        <w:lastRenderedPageBreak/>
        <w:t>ПРИЛОЖЕНИ</w:t>
      </w:r>
      <w:r w:rsidR="00FF11DB">
        <w:rPr>
          <w:b/>
          <w:sz w:val="24"/>
          <w:szCs w:val="24"/>
        </w:rPr>
        <w:t>Е</w:t>
      </w:r>
      <w:r w:rsidRPr="004E6C3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FA45D1" w:rsidRPr="004E6C3F" w:rsidRDefault="00FA45D1" w:rsidP="00FA45D1">
      <w:pPr>
        <w:spacing w:after="0" w:line="259" w:lineRule="auto"/>
        <w:ind w:left="0" w:firstLine="0"/>
        <w:rPr>
          <w:b/>
          <w:sz w:val="24"/>
          <w:szCs w:val="24"/>
        </w:rPr>
      </w:pPr>
      <w:r w:rsidRPr="004E6C3F">
        <w:rPr>
          <w:b/>
          <w:color w:val="00B050"/>
          <w:sz w:val="24"/>
          <w:szCs w:val="24"/>
        </w:rPr>
        <w:t xml:space="preserve"> </w:t>
      </w:r>
      <w:r w:rsidRPr="004E6C3F">
        <w:rPr>
          <w:b/>
          <w:noProof/>
          <w:sz w:val="24"/>
          <w:szCs w:val="24"/>
        </w:rPr>
        <w:drawing>
          <wp:inline distT="0" distB="0" distL="0" distR="0" wp14:anchorId="4944A9CF" wp14:editId="6A33557F">
            <wp:extent cx="2885892" cy="3724275"/>
            <wp:effectExtent l="0" t="0" r="0" b="0"/>
            <wp:docPr id="14" name="Рисунок 14" descr="C:\Users\User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679" cy="3733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  <w:r w:rsidRPr="004E6C3F">
        <w:rPr>
          <w:b/>
          <w:noProof/>
          <w:sz w:val="24"/>
          <w:szCs w:val="24"/>
        </w:rPr>
        <w:drawing>
          <wp:inline distT="0" distB="0" distL="0" distR="0" wp14:anchorId="4E63C72C" wp14:editId="64DCBB3F">
            <wp:extent cx="2978663" cy="3809212"/>
            <wp:effectExtent l="0" t="0" r="0" b="1270"/>
            <wp:docPr id="15" name="Рисунок 15" descr="C:\Users\Us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758" cy="382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5D1" w:rsidRPr="004E6C3F" w:rsidRDefault="00FA45D1" w:rsidP="00FA45D1">
      <w:pPr>
        <w:tabs>
          <w:tab w:val="left" w:pos="510"/>
        </w:tabs>
        <w:spacing w:after="5" w:line="259" w:lineRule="auto"/>
        <w:ind w:left="10" w:right="59" w:hanging="10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ab/>
      </w:r>
    </w:p>
    <w:p w:rsidR="00FA45D1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8432F5" w:rsidRDefault="008432F5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8432F5" w:rsidRDefault="008432F5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8432F5">
      <w:pPr>
        <w:spacing w:after="5" w:line="259" w:lineRule="auto"/>
        <w:ind w:left="10" w:right="59" w:hanging="10"/>
        <w:jc w:val="center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>Протокол эксгумации. Протокол раскопа.</w:t>
      </w: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  <w:r w:rsidRPr="004E6C3F">
        <w:rPr>
          <w:b/>
          <w:noProof/>
          <w:sz w:val="24"/>
          <w:szCs w:val="24"/>
        </w:rPr>
        <w:drawing>
          <wp:inline distT="0" distB="0" distL="0" distR="0" wp14:anchorId="03085F0B" wp14:editId="7332E5D6">
            <wp:extent cx="3943312" cy="2895600"/>
            <wp:effectExtent l="0" t="0" r="635" b="0"/>
            <wp:docPr id="16" name="Рисунок 16" descr="C:\Users\User\Desktop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33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604" cy="290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6C3F">
        <w:rPr>
          <w:b/>
          <w:sz w:val="24"/>
          <w:szCs w:val="24"/>
        </w:rPr>
        <w:t xml:space="preserve"> </w:t>
      </w: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</w:p>
    <w:p w:rsidR="00FA45D1" w:rsidRPr="004E6C3F" w:rsidRDefault="00FA45D1" w:rsidP="00FA45D1">
      <w:pPr>
        <w:spacing w:after="5" w:line="259" w:lineRule="auto"/>
        <w:ind w:left="10" w:right="59" w:hanging="10"/>
        <w:rPr>
          <w:b/>
          <w:sz w:val="24"/>
          <w:szCs w:val="24"/>
        </w:rPr>
      </w:pPr>
      <w:r w:rsidRPr="004E6C3F">
        <w:rPr>
          <w:b/>
          <w:noProof/>
          <w:sz w:val="24"/>
          <w:szCs w:val="24"/>
        </w:rPr>
        <w:drawing>
          <wp:inline distT="0" distB="0" distL="0" distR="0" wp14:anchorId="02A82F78" wp14:editId="0931C838">
            <wp:extent cx="3962400" cy="2895600"/>
            <wp:effectExtent l="0" t="0" r="0" b="0"/>
            <wp:docPr id="17" name="Рисунок 17" descr="C:\Users\User\Desktop\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44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458" cy="291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5D1" w:rsidRPr="00C83DA3" w:rsidRDefault="00FA45D1" w:rsidP="008432F5">
      <w:pPr>
        <w:pStyle w:val="1"/>
        <w:numPr>
          <w:ilvl w:val="0"/>
          <w:numId w:val="0"/>
        </w:numPr>
        <w:ind w:right="3"/>
        <w:jc w:val="right"/>
        <w:rPr>
          <w:sz w:val="24"/>
          <w:szCs w:val="24"/>
        </w:rPr>
      </w:pPr>
      <w:bookmarkStart w:id="5" w:name="_Toc113967823"/>
      <w:r w:rsidRPr="00C83DA3">
        <w:rPr>
          <w:sz w:val="24"/>
          <w:szCs w:val="24"/>
        </w:rPr>
        <w:t>ПРИЛОЖЕНИЕ 2</w:t>
      </w:r>
      <w:bookmarkEnd w:id="5"/>
    </w:p>
    <w:p w:rsidR="00FA45D1" w:rsidRPr="004E6C3F" w:rsidRDefault="00FA45D1" w:rsidP="008432F5">
      <w:pPr>
        <w:pStyle w:val="1"/>
        <w:numPr>
          <w:ilvl w:val="0"/>
          <w:numId w:val="0"/>
        </w:numPr>
        <w:ind w:right="3"/>
        <w:rPr>
          <w:sz w:val="24"/>
          <w:szCs w:val="24"/>
        </w:rPr>
      </w:pPr>
      <w:bookmarkStart w:id="6" w:name="_Toc113967768"/>
      <w:bookmarkStart w:id="7" w:name="_Toc113967824"/>
      <w:r w:rsidRPr="004E6C3F">
        <w:rPr>
          <w:sz w:val="24"/>
          <w:szCs w:val="24"/>
        </w:rPr>
        <w:t xml:space="preserve">Примерный перечень личного </w:t>
      </w:r>
      <w:r w:rsidR="008432F5" w:rsidRPr="004E6C3F">
        <w:rPr>
          <w:sz w:val="24"/>
          <w:szCs w:val="24"/>
        </w:rPr>
        <w:t>снаряжения для</w:t>
      </w:r>
      <w:r w:rsidRPr="004E6C3F">
        <w:rPr>
          <w:sz w:val="24"/>
          <w:szCs w:val="24"/>
        </w:rPr>
        <w:t xml:space="preserve"> полевой экскурсии (1-дневного похода)</w:t>
      </w:r>
      <w:bookmarkEnd w:id="6"/>
      <w:bookmarkEnd w:id="7"/>
    </w:p>
    <w:p w:rsidR="00FA45D1" w:rsidRPr="004E6C3F" w:rsidRDefault="00FA45D1" w:rsidP="00FA45D1">
      <w:pPr>
        <w:spacing w:after="0" w:line="259" w:lineRule="auto"/>
        <w:ind w:left="706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tbl>
      <w:tblPr>
        <w:tblStyle w:val="TableGrid"/>
        <w:tblW w:w="10026" w:type="dxa"/>
        <w:tblInd w:w="-108" w:type="dxa"/>
        <w:tblCellMar>
          <w:top w:w="9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960"/>
        <w:gridCol w:w="9066"/>
      </w:tblGrid>
      <w:tr w:rsidR="00FA45D1" w:rsidRPr="004E6C3F" w:rsidTr="008432F5">
        <w:trPr>
          <w:trHeight w:val="6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F11DB">
            <w:pPr>
              <w:spacing w:after="0" w:line="259" w:lineRule="auto"/>
              <w:ind w:left="21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№</w:t>
            </w:r>
          </w:p>
          <w:p w:rsidR="00FA45D1" w:rsidRPr="004E6C3F" w:rsidRDefault="00FA45D1" w:rsidP="00FF11DB">
            <w:pPr>
              <w:spacing w:after="0" w:line="259" w:lineRule="auto"/>
              <w:ind w:left="32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F11DB">
            <w:pPr>
              <w:spacing w:after="0" w:line="259" w:lineRule="auto"/>
              <w:ind w:left="32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Наименование</w:t>
            </w:r>
          </w:p>
        </w:tc>
      </w:tr>
      <w:tr w:rsidR="00FA45D1" w:rsidRPr="004E6C3F" w:rsidTr="008432F5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Рюкзак городской (объем 25-40 л) </w:t>
            </w:r>
          </w:p>
        </w:tc>
      </w:tr>
      <w:tr w:rsidR="00FA45D1" w:rsidRPr="004E6C3F" w:rsidTr="008432F5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Туристское сиденье (хопа) </w:t>
            </w:r>
          </w:p>
        </w:tc>
      </w:tr>
      <w:tr w:rsidR="00FA45D1" w:rsidRPr="004E6C3F" w:rsidTr="008432F5">
        <w:trPr>
          <w:trHeight w:val="32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i/>
                <w:sz w:val="24"/>
                <w:szCs w:val="24"/>
              </w:rPr>
              <w:t xml:space="preserve">Одежда: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спортивные брюки или штаны,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куртка-штормовка/ветровка,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свитер или кофта с воротником,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футболка или майка,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нижнее белье,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носки х/б </w:t>
            </w:r>
            <w:r w:rsidRPr="004E6C3F">
              <w:rPr>
                <w:sz w:val="24"/>
                <w:szCs w:val="24"/>
                <w:u w:val="single" w:color="000000"/>
              </w:rPr>
              <w:t>с длинным голенищем</w:t>
            </w:r>
            <w:r w:rsidRPr="004E6C3F">
              <w:rPr>
                <w:sz w:val="24"/>
                <w:szCs w:val="24"/>
              </w:rPr>
              <w:t xml:space="preserve"> – 2 пары,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носовой платок, </w:t>
            </w:r>
          </w:p>
          <w:p w:rsidR="00FA45D1" w:rsidRPr="004E6C3F" w:rsidRDefault="00FA45D1" w:rsidP="00C431EC">
            <w:pPr>
              <w:numPr>
                <w:ilvl w:val="0"/>
                <w:numId w:val="8"/>
              </w:num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головной убор (кепка, шапочка, косынка, шляпа, </w:t>
            </w:r>
            <w:proofErr w:type="spellStart"/>
            <w:r w:rsidRPr="004E6C3F">
              <w:rPr>
                <w:sz w:val="24"/>
                <w:szCs w:val="24"/>
              </w:rPr>
              <w:t>бандана</w:t>
            </w:r>
            <w:proofErr w:type="spellEnd"/>
            <w:r w:rsidRPr="004E6C3F">
              <w:rPr>
                <w:sz w:val="24"/>
                <w:szCs w:val="24"/>
              </w:rPr>
              <w:t xml:space="preserve">), - перчатки х/б рабочие </w:t>
            </w:r>
          </w:p>
        </w:tc>
      </w:tr>
      <w:tr w:rsidR="00FA45D1" w:rsidRPr="004E6C3F" w:rsidTr="008432F5">
        <w:trPr>
          <w:trHeight w:val="97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Обувь:  </w:t>
            </w:r>
          </w:p>
          <w:p w:rsidR="00FA45D1" w:rsidRPr="004E6C3F" w:rsidRDefault="00FA45D1" w:rsidP="00C431EC">
            <w:pPr>
              <w:numPr>
                <w:ilvl w:val="0"/>
                <w:numId w:val="9"/>
              </w:numPr>
              <w:spacing w:after="0" w:line="240" w:lineRule="auto"/>
              <w:ind w:left="189" w:hanging="163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ботинки, кроссовки или кеды, </w:t>
            </w:r>
          </w:p>
          <w:p w:rsidR="00FA45D1" w:rsidRPr="004E6C3F" w:rsidRDefault="00FA45D1" w:rsidP="00C431EC">
            <w:pPr>
              <w:numPr>
                <w:ilvl w:val="0"/>
                <w:numId w:val="9"/>
              </w:numPr>
              <w:spacing w:after="0" w:line="240" w:lineRule="auto"/>
              <w:ind w:left="189" w:hanging="163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резиновые сапоги </w:t>
            </w:r>
          </w:p>
        </w:tc>
      </w:tr>
      <w:tr w:rsidR="00FA45D1" w:rsidRPr="004E6C3F" w:rsidTr="008432F5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Туалетная бумага или бумажные салфетки в непромокаемом чехле </w:t>
            </w:r>
          </w:p>
        </w:tc>
      </w:tr>
      <w:tr w:rsidR="00FA45D1" w:rsidRPr="004E6C3F" w:rsidTr="008432F5">
        <w:trPr>
          <w:trHeight w:val="33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6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Фляжка/бутылка с водой (0,5-1,5 л) </w:t>
            </w:r>
          </w:p>
        </w:tc>
      </w:tr>
      <w:tr w:rsidR="00FA45D1" w:rsidRPr="004E6C3F" w:rsidTr="008432F5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7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Термос с чаем, компотом или кипятком (0,5-1 л) </w:t>
            </w:r>
          </w:p>
        </w:tc>
      </w:tr>
      <w:tr w:rsidR="00FA45D1" w:rsidRPr="004E6C3F" w:rsidTr="008432F5">
        <w:trPr>
          <w:trHeight w:val="31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8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Запасные пластиковые или х/б пакеты (для одежды, находок, мусора и т.д.) – 2-3 шт. </w:t>
            </w:r>
          </w:p>
        </w:tc>
      </w:tr>
      <w:tr w:rsidR="00FA45D1" w:rsidRPr="004E6C3F" w:rsidTr="008432F5">
        <w:trPr>
          <w:trHeight w:val="65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9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Личный ремонтный набор: игла, нитки основных цветов, запасные пуговицы, шнурки для обуви </w:t>
            </w:r>
          </w:p>
        </w:tc>
      </w:tr>
      <w:tr w:rsidR="00FA45D1" w:rsidRPr="004E6C3F" w:rsidTr="008432F5">
        <w:trPr>
          <w:trHeight w:val="30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Индивидуальная аптечка по показаниям (обязателен лейкопластырь для мозолей) </w:t>
            </w:r>
          </w:p>
        </w:tc>
      </w:tr>
      <w:tr w:rsidR="00FA45D1" w:rsidRPr="004E6C3F" w:rsidTr="008432F5">
        <w:trPr>
          <w:trHeight w:val="33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Зажигалка или спички в непромокаемой упаковке </w:t>
            </w:r>
          </w:p>
        </w:tc>
      </w:tr>
      <w:tr w:rsidR="00FA45D1" w:rsidRPr="004E6C3F" w:rsidTr="008432F5">
        <w:trPr>
          <w:trHeight w:val="33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9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8432F5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Репеллент от комаров, клещей </w:t>
            </w:r>
          </w:p>
        </w:tc>
      </w:tr>
    </w:tbl>
    <w:p w:rsidR="00FA45D1" w:rsidRPr="004E6C3F" w:rsidRDefault="00FA45D1" w:rsidP="00FA45D1">
      <w:pPr>
        <w:spacing w:after="0" w:line="259" w:lineRule="auto"/>
        <w:ind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p w:rsidR="00FA45D1" w:rsidRPr="00A265AC" w:rsidRDefault="00FA45D1" w:rsidP="00A265AC">
      <w:pPr>
        <w:spacing w:after="37" w:line="259" w:lineRule="auto"/>
        <w:ind w:left="0" w:firstLine="0"/>
        <w:jc w:val="center"/>
        <w:rPr>
          <w:b/>
          <w:sz w:val="24"/>
          <w:szCs w:val="24"/>
        </w:rPr>
      </w:pPr>
      <w:r w:rsidRPr="00A265AC">
        <w:rPr>
          <w:b/>
          <w:sz w:val="24"/>
          <w:szCs w:val="24"/>
        </w:rPr>
        <w:t xml:space="preserve">Примерный перечень личного туристского </w:t>
      </w:r>
      <w:r w:rsidR="00A265AC" w:rsidRPr="00A265AC">
        <w:rPr>
          <w:b/>
          <w:sz w:val="24"/>
          <w:szCs w:val="24"/>
        </w:rPr>
        <w:t>снаряжения для</w:t>
      </w:r>
      <w:r w:rsidRPr="00A265AC">
        <w:rPr>
          <w:b/>
          <w:sz w:val="24"/>
          <w:szCs w:val="24"/>
        </w:rPr>
        <w:t xml:space="preserve"> 2-3-х</w:t>
      </w:r>
      <w:r w:rsidR="00A265AC">
        <w:rPr>
          <w:b/>
          <w:sz w:val="24"/>
          <w:szCs w:val="24"/>
        </w:rPr>
        <w:t xml:space="preserve"> </w:t>
      </w:r>
      <w:r w:rsidRPr="00A265AC">
        <w:rPr>
          <w:b/>
          <w:sz w:val="24"/>
          <w:szCs w:val="24"/>
        </w:rPr>
        <w:t>дневного похода с ночевками</w:t>
      </w:r>
    </w:p>
    <w:tbl>
      <w:tblPr>
        <w:tblStyle w:val="TableGrid"/>
        <w:tblW w:w="9884" w:type="dxa"/>
        <w:tblInd w:w="-108" w:type="dxa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560"/>
        <w:gridCol w:w="4646"/>
        <w:gridCol w:w="4678"/>
      </w:tblGrid>
      <w:tr w:rsidR="00FA45D1" w:rsidRPr="004E6C3F" w:rsidTr="00A265AC">
        <w:trPr>
          <w:trHeight w:val="5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19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№</w:t>
            </w:r>
          </w:p>
          <w:p w:rsidR="00FA45D1" w:rsidRPr="004E6C3F" w:rsidRDefault="00FA45D1" w:rsidP="00A265AC">
            <w:pPr>
              <w:spacing w:after="0" w:line="259" w:lineRule="auto"/>
              <w:ind w:left="108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59" w:lineRule="auto"/>
              <w:ind w:left="51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Летний сезон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59" w:lineRule="auto"/>
              <w:ind w:left="49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Зимний сезон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Рюкзак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Рюкзак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Полиэтиленовый вкладыш в рюкзак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Зимний спальный мешок с х/б вкладышем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3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Летний спальный мешок с х/б вкладышем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Изолирующий коврик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4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Изолирующий коврик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Лыжи или снегоступы </w:t>
            </w:r>
          </w:p>
        </w:tc>
      </w:tr>
      <w:tr w:rsidR="00FA45D1" w:rsidRPr="004E6C3F" w:rsidTr="00A265AC">
        <w:trPr>
          <w:trHeight w:val="368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Одежда (минимум): 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брюки, штаны – 2 пары,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куртка-штормовка – 1 шт.,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свитер, кофта с воротником – 1 шт.,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шорты – 1 пара,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футболки – 2 шт.,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трусы – 1 (2) пара,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носки – 2 (3) пары,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носовой платок – 1 шт., </w:t>
            </w:r>
          </w:p>
          <w:p w:rsidR="00FA45D1" w:rsidRPr="004E6C3F" w:rsidRDefault="00FA45D1" w:rsidP="00C431EC">
            <w:pPr>
              <w:numPr>
                <w:ilvl w:val="0"/>
                <w:numId w:val="10"/>
              </w:numPr>
              <w:spacing w:after="0" w:line="240" w:lineRule="auto"/>
              <w:ind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головной убор (кепка, шапочка, косынка, шляпа, </w:t>
            </w:r>
            <w:proofErr w:type="spellStart"/>
            <w:r w:rsidRPr="004E6C3F">
              <w:rPr>
                <w:sz w:val="24"/>
                <w:szCs w:val="24"/>
              </w:rPr>
              <w:t>бандана</w:t>
            </w:r>
            <w:proofErr w:type="spellEnd"/>
            <w:r w:rsidRPr="004E6C3F">
              <w:rPr>
                <w:sz w:val="24"/>
                <w:szCs w:val="24"/>
              </w:rPr>
              <w:t xml:space="preserve">) – 1 шт.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Одежда (минимум): 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брюки утепленные, зимний комбинезон или лыжный костюм – 1 пара,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подштанники – 1 пара,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штаны тренировочные или брюки – 1 пара,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куртка зимняя с капюшоном – 1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шарф – 1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свитер, кофта с воротником – 2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футболки – 2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термобелье – 1 </w:t>
            </w:r>
            <w:proofErr w:type="spellStart"/>
            <w:r w:rsidRPr="004E6C3F">
              <w:rPr>
                <w:sz w:val="24"/>
                <w:szCs w:val="24"/>
              </w:rPr>
              <w:t>компл</w:t>
            </w:r>
            <w:proofErr w:type="spellEnd"/>
            <w:r w:rsidRPr="004E6C3F">
              <w:rPr>
                <w:sz w:val="24"/>
                <w:szCs w:val="24"/>
              </w:rPr>
              <w:t xml:space="preserve">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трусы – 1 (2) пара,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носки тонкие – 2 (3) пары,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носки шерстяные теплые – 2 пары,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носовой платок – 2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головной убор (шапка, </w:t>
            </w:r>
            <w:proofErr w:type="spellStart"/>
            <w:r w:rsidRPr="004E6C3F">
              <w:rPr>
                <w:sz w:val="24"/>
                <w:szCs w:val="24"/>
              </w:rPr>
              <w:t>балаклава</w:t>
            </w:r>
            <w:proofErr w:type="spellEnd"/>
            <w:r w:rsidRPr="004E6C3F">
              <w:rPr>
                <w:sz w:val="24"/>
                <w:szCs w:val="24"/>
              </w:rPr>
              <w:t xml:space="preserve">) – 1 шт., </w:t>
            </w:r>
          </w:p>
          <w:p w:rsidR="00FA45D1" w:rsidRPr="004E6C3F" w:rsidRDefault="00FA45D1" w:rsidP="00C431EC">
            <w:pPr>
              <w:numPr>
                <w:ilvl w:val="0"/>
                <w:numId w:val="11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рукавицы или лыжные перчатки – 1 пара </w:t>
            </w:r>
          </w:p>
        </w:tc>
      </w:tr>
      <w:tr w:rsidR="00FA45D1" w:rsidRPr="004E6C3F" w:rsidTr="00A265AC">
        <w:trPr>
          <w:trHeight w:val="11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lastRenderedPageBreak/>
              <w:t xml:space="preserve">6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Обувь:  </w:t>
            </w:r>
          </w:p>
          <w:p w:rsidR="00FA45D1" w:rsidRPr="004E6C3F" w:rsidRDefault="00FA45D1" w:rsidP="00C431EC">
            <w:pPr>
              <w:numPr>
                <w:ilvl w:val="0"/>
                <w:numId w:val="12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ботинки, кроссовки, кеды – 1 пара, </w:t>
            </w:r>
          </w:p>
          <w:p w:rsidR="00FA45D1" w:rsidRPr="004E6C3F" w:rsidRDefault="00FA45D1" w:rsidP="00C431EC">
            <w:pPr>
              <w:numPr>
                <w:ilvl w:val="0"/>
                <w:numId w:val="12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резиновые сапоги – 1 пара, </w:t>
            </w:r>
          </w:p>
          <w:p w:rsidR="00FA45D1" w:rsidRPr="004E6C3F" w:rsidRDefault="00FA45D1" w:rsidP="00C431EC">
            <w:pPr>
              <w:numPr>
                <w:ilvl w:val="0"/>
                <w:numId w:val="12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тапки пластиковые, шлепанцы – 1 пара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Обувь:  </w:t>
            </w:r>
          </w:p>
          <w:p w:rsidR="00FA45D1" w:rsidRPr="004E6C3F" w:rsidRDefault="00FA45D1" w:rsidP="00C431EC">
            <w:pPr>
              <w:numPr>
                <w:ilvl w:val="0"/>
                <w:numId w:val="13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зимние/лыжные ботинки – 1 пара, </w:t>
            </w:r>
          </w:p>
          <w:p w:rsidR="00FA45D1" w:rsidRPr="004E6C3F" w:rsidRDefault="00FA45D1" w:rsidP="00C431EC">
            <w:pPr>
              <w:numPr>
                <w:ilvl w:val="0"/>
                <w:numId w:val="13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гамаши – 1 пара, </w:t>
            </w:r>
          </w:p>
          <w:p w:rsidR="00FA45D1" w:rsidRPr="004E6C3F" w:rsidRDefault="00FA45D1" w:rsidP="00C431EC">
            <w:pPr>
              <w:numPr>
                <w:ilvl w:val="0"/>
                <w:numId w:val="13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тапки пластиковые, шлепанцы (при ночевке в помещении) – 1 пара </w:t>
            </w:r>
          </w:p>
        </w:tc>
      </w:tr>
      <w:tr w:rsidR="00FA45D1" w:rsidRPr="004E6C3F" w:rsidTr="00A265AC">
        <w:trPr>
          <w:trHeight w:val="11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7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Умывальные принадлежности:  </w:t>
            </w:r>
          </w:p>
          <w:p w:rsidR="00FA45D1" w:rsidRPr="004E6C3F" w:rsidRDefault="00FA45D1" w:rsidP="00C431EC">
            <w:pPr>
              <w:numPr>
                <w:ilvl w:val="0"/>
                <w:numId w:val="14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полотенце – 1 </w:t>
            </w:r>
            <w:proofErr w:type="spellStart"/>
            <w:r w:rsidRPr="004E6C3F">
              <w:rPr>
                <w:sz w:val="24"/>
                <w:szCs w:val="24"/>
              </w:rPr>
              <w:t>шт</w:t>
            </w:r>
            <w:proofErr w:type="spellEnd"/>
            <w:r w:rsidRPr="004E6C3F">
              <w:rPr>
                <w:sz w:val="24"/>
                <w:szCs w:val="24"/>
              </w:rPr>
              <w:t xml:space="preserve">, </w:t>
            </w:r>
          </w:p>
          <w:p w:rsidR="00FA45D1" w:rsidRPr="004E6C3F" w:rsidRDefault="00FA45D1" w:rsidP="00C431EC">
            <w:pPr>
              <w:numPr>
                <w:ilvl w:val="0"/>
                <w:numId w:val="14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мыло в мыльнице – 1 кусок, </w:t>
            </w:r>
          </w:p>
          <w:p w:rsidR="00FA45D1" w:rsidRPr="004E6C3F" w:rsidRDefault="00FA45D1" w:rsidP="00C431EC">
            <w:pPr>
              <w:numPr>
                <w:ilvl w:val="0"/>
                <w:numId w:val="14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зубная паста и щетка, </w:t>
            </w:r>
          </w:p>
          <w:p w:rsidR="00FA45D1" w:rsidRPr="004E6C3F" w:rsidRDefault="00FA45D1" w:rsidP="00C431EC">
            <w:pPr>
              <w:numPr>
                <w:ilvl w:val="0"/>
                <w:numId w:val="14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мочалка, губка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Умывальные принадлежности:  </w:t>
            </w:r>
          </w:p>
          <w:p w:rsidR="00FA45D1" w:rsidRPr="004E6C3F" w:rsidRDefault="00FA45D1" w:rsidP="00C431EC">
            <w:pPr>
              <w:numPr>
                <w:ilvl w:val="0"/>
                <w:numId w:val="15"/>
              </w:numPr>
              <w:spacing w:after="0" w:line="240" w:lineRule="auto"/>
              <w:ind w:right="1070" w:firstLine="34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полотенце – 1 </w:t>
            </w:r>
            <w:proofErr w:type="spellStart"/>
            <w:r w:rsidRPr="004E6C3F">
              <w:rPr>
                <w:sz w:val="24"/>
                <w:szCs w:val="24"/>
              </w:rPr>
              <w:t>шт</w:t>
            </w:r>
            <w:proofErr w:type="spellEnd"/>
            <w:r w:rsidRPr="004E6C3F">
              <w:rPr>
                <w:sz w:val="24"/>
                <w:szCs w:val="24"/>
              </w:rPr>
              <w:t xml:space="preserve">, </w:t>
            </w:r>
          </w:p>
          <w:p w:rsidR="00FA45D1" w:rsidRPr="004E6C3F" w:rsidRDefault="00FA45D1" w:rsidP="00C431EC">
            <w:pPr>
              <w:numPr>
                <w:ilvl w:val="0"/>
                <w:numId w:val="15"/>
              </w:numPr>
              <w:spacing w:after="0" w:line="240" w:lineRule="auto"/>
              <w:ind w:right="1070" w:firstLine="34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мыло в мыльнице – 1 кусок, - зубная паста и щетка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8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Мешок или сумка для умывальных принадлежностей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Мешок или сумка для умывальных принадлежностей </w:t>
            </w:r>
          </w:p>
        </w:tc>
      </w:tr>
      <w:tr w:rsidR="00FA45D1" w:rsidRPr="004E6C3F" w:rsidTr="00A265AC">
        <w:trPr>
          <w:trHeight w:val="4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9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Туалетная бумага или салфетки в непромокаемом чехле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right="1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Туалетная бумага или салфетки в непромокаемом чехле </w:t>
            </w:r>
          </w:p>
        </w:tc>
      </w:tr>
      <w:tr w:rsidR="00FA45D1" w:rsidRPr="004E6C3F" w:rsidTr="00A265AC">
        <w:trPr>
          <w:trHeight w:val="115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Посуда (металлическая, пластиковая, деревянная):  </w:t>
            </w:r>
          </w:p>
          <w:p w:rsidR="00FA45D1" w:rsidRPr="004E6C3F" w:rsidRDefault="00FA45D1" w:rsidP="00C431EC">
            <w:pPr>
              <w:numPr>
                <w:ilvl w:val="0"/>
                <w:numId w:val="16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миска, </w:t>
            </w:r>
          </w:p>
          <w:p w:rsidR="00FA45D1" w:rsidRPr="004E6C3F" w:rsidRDefault="00FA45D1" w:rsidP="00C431EC">
            <w:pPr>
              <w:numPr>
                <w:ilvl w:val="0"/>
                <w:numId w:val="16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кружка, </w:t>
            </w:r>
          </w:p>
          <w:p w:rsidR="00FA45D1" w:rsidRPr="004E6C3F" w:rsidRDefault="00FA45D1" w:rsidP="00C431EC">
            <w:pPr>
              <w:numPr>
                <w:ilvl w:val="0"/>
                <w:numId w:val="16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ложка, </w:t>
            </w:r>
          </w:p>
          <w:p w:rsidR="00FA45D1" w:rsidRPr="004E6C3F" w:rsidRDefault="00FA45D1" w:rsidP="00C431EC">
            <w:pPr>
              <w:numPr>
                <w:ilvl w:val="0"/>
                <w:numId w:val="16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нож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Посуда (металлическая, пластиковая, деревянная):  </w:t>
            </w:r>
          </w:p>
          <w:p w:rsidR="00FA45D1" w:rsidRPr="004E6C3F" w:rsidRDefault="00FA45D1" w:rsidP="00C431EC">
            <w:pPr>
              <w:numPr>
                <w:ilvl w:val="0"/>
                <w:numId w:val="17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миска, </w:t>
            </w:r>
          </w:p>
          <w:p w:rsidR="00FA45D1" w:rsidRPr="004E6C3F" w:rsidRDefault="00FA45D1" w:rsidP="00C431EC">
            <w:pPr>
              <w:numPr>
                <w:ilvl w:val="0"/>
                <w:numId w:val="17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кружка, </w:t>
            </w:r>
          </w:p>
          <w:p w:rsidR="00FA45D1" w:rsidRPr="004E6C3F" w:rsidRDefault="00FA45D1" w:rsidP="00C431EC">
            <w:pPr>
              <w:numPr>
                <w:ilvl w:val="0"/>
                <w:numId w:val="17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ложка, </w:t>
            </w:r>
          </w:p>
          <w:p w:rsidR="00FA45D1" w:rsidRPr="004E6C3F" w:rsidRDefault="00FA45D1" w:rsidP="00C431EC">
            <w:pPr>
              <w:numPr>
                <w:ilvl w:val="0"/>
                <w:numId w:val="17"/>
              </w:numPr>
              <w:spacing w:after="0" w:line="240" w:lineRule="auto"/>
              <w:ind w:left="225" w:hanging="11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нож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Мешок для посуды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Мешок для посуды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Фонарь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Фонарь </w:t>
            </w:r>
          </w:p>
        </w:tc>
      </w:tr>
      <w:tr w:rsidR="00FA45D1" w:rsidRPr="004E6C3F" w:rsidTr="00A265AC">
        <w:trPr>
          <w:trHeight w:val="47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Личный ремонтный набор: игла, нитки основных цветов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Личный ремонтный набор: игла, нитки основных цветов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Индивидуальная аптечка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Индивидуальная аптечка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Зажигалка, спички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Зажигалка, спички </w:t>
            </w:r>
          </w:p>
        </w:tc>
      </w:tr>
      <w:tr w:rsidR="00FA45D1" w:rsidRPr="004E6C3F" w:rsidTr="00A265AC">
        <w:trPr>
          <w:trHeight w:val="47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Репеллент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Индивидуальная грелка – в зависимости от принципа работы (каталитическая и др.) и теплового запаса </w:t>
            </w:r>
          </w:p>
        </w:tc>
      </w:tr>
      <w:tr w:rsidR="00FA45D1" w:rsidRPr="004E6C3F" w:rsidTr="00A265AC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17 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Компас жидкостный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Компас жидкостный </w:t>
            </w:r>
          </w:p>
        </w:tc>
      </w:tr>
    </w:tbl>
    <w:p w:rsidR="00A265AC" w:rsidRDefault="00FA45D1" w:rsidP="002B308C">
      <w:pPr>
        <w:spacing w:after="0" w:line="259" w:lineRule="auto"/>
        <w:ind w:left="0" w:firstLine="0"/>
        <w:rPr>
          <w:b/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p w:rsidR="00FA45D1" w:rsidRPr="004E6C3F" w:rsidRDefault="00FA45D1" w:rsidP="00A265AC">
      <w:pPr>
        <w:spacing w:after="73" w:line="259" w:lineRule="auto"/>
        <w:ind w:left="0" w:firstLine="0"/>
        <w:jc w:val="center"/>
        <w:rPr>
          <w:sz w:val="24"/>
          <w:szCs w:val="24"/>
        </w:rPr>
      </w:pPr>
      <w:r w:rsidRPr="004E6C3F">
        <w:rPr>
          <w:b/>
          <w:sz w:val="24"/>
          <w:szCs w:val="24"/>
        </w:rPr>
        <w:t>Перечень группового поискового снаряжения</w:t>
      </w:r>
    </w:p>
    <w:tbl>
      <w:tblPr>
        <w:tblStyle w:val="TableGrid"/>
        <w:tblW w:w="9884" w:type="dxa"/>
        <w:tblInd w:w="-108" w:type="dxa"/>
        <w:tblCellMar>
          <w:top w:w="9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816"/>
        <w:gridCol w:w="5666"/>
        <w:gridCol w:w="1843"/>
        <w:gridCol w:w="1559"/>
      </w:tblGrid>
      <w:tr w:rsidR="00FA45D1" w:rsidRPr="004E6C3F" w:rsidTr="00A265AC">
        <w:trPr>
          <w:trHeight w:val="5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11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№</w:t>
            </w:r>
          </w:p>
          <w:p w:rsidR="00FA45D1" w:rsidRPr="004E6C3F" w:rsidRDefault="00FA45D1" w:rsidP="00A265AC">
            <w:pPr>
              <w:spacing w:after="0" w:line="259" w:lineRule="auto"/>
              <w:ind w:left="0" w:right="66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D1" w:rsidRPr="004E6C3F" w:rsidRDefault="00FA45D1" w:rsidP="00A265AC">
            <w:pPr>
              <w:spacing w:after="0" w:line="259" w:lineRule="auto"/>
              <w:ind w:left="0" w:right="63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D1" w:rsidRPr="004E6C3F" w:rsidRDefault="00FA45D1" w:rsidP="00A265AC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>Количество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Палатка 3-хместная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Палатка 2-хместная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3 </w:t>
            </w:r>
          </w:p>
        </w:tc>
      </w:tr>
      <w:tr w:rsidR="00FA45D1" w:rsidRPr="004E6C3F" w:rsidTr="00A265AC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3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Палатка продуктовая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4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Топор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5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Пила складная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</w:tr>
      <w:tr w:rsidR="00FA45D1" w:rsidRPr="004E6C3F" w:rsidTr="00A265AC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6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Веревка основная (50 м)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7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Тент костровой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2 </w:t>
            </w:r>
          </w:p>
        </w:tc>
      </w:tr>
      <w:tr w:rsidR="00FA45D1" w:rsidRPr="004E6C3F" w:rsidTr="00A265AC">
        <w:trPr>
          <w:trHeight w:val="3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8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Котлы варочные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9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Ремонтный набор групповой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7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  <w:tr w:rsidR="00FA45D1" w:rsidRPr="004E6C3F" w:rsidTr="00A265AC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Аптечка групповая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7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Компас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3 </w:t>
            </w:r>
          </w:p>
        </w:tc>
      </w:tr>
      <w:tr w:rsidR="00FA45D1" w:rsidRPr="004E6C3F" w:rsidTr="00A265AC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Фальшфейер сигнальный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3 </w:t>
            </w:r>
          </w:p>
        </w:tc>
      </w:tr>
      <w:tr w:rsidR="00FA45D1" w:rsidRPr="004E6C3F" w:rsidTr="00A265AC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Мобильный телефон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265AC">
            <w:pPr>
              <w:spacing w:after="0" w:line="240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1 </w:t>
            </w:r>
          </w:p>
        </w:tc>
      </w:tr>
    </w:tbl>
    <w:p w:rsidR="00FA45D1" w:rsidRDefault="00FA45D1" w:rsidP="00A265AC">
      <w:pPr>
        <w:spacing w:after="0" w:line="259" w:lineRule="auto"/>
        <w:ind w:left="0" w:firstLine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4</w:t>
      </w:r>
    </w:p>
    <w:p w:rsidR="00FA45D1" w:rsidRPr="004E6C3F" w:rsidRDefault="00FA45D1" w:rsidP="00A265AC">
      <w:pPr>
        <w:spacing w:after="0" w:line="259" w:lineRule="auto"/>
        <w:ind w:left="0" w:firstLine="0"/>
        <w:jc w:val="center"/>
        <w:rPr>
          <w:sz w:val="24"/>
          <w:szCs w:val="24"/>
        </w:rPr>
      </w:pPr>
      <w:r w:rsidRPr="004E6C3F">
        <w:rPr>
          <w:b/>
          <w:sz w:val="24"/>
          <w:szCs w:val="24"/>
        </w:rPr>
        <w:t>Контрольный тест «Техника и тактика пешеходного туризма»</w:t>
      </w:r>
    </w:p>
    <w:p w:rsidR="00A265AC" w:rsidRPr="00A265AC" w:rsidRDefault="00A265AC" w:rsidP="00B8361B">
      <w:pPr>
        <w:spacing w:after="28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A45D1" w:rsidRPr="004E6C3F">
        <w:rPr>
          <w:b/>
          <w:sz w:val="24"/>
          <w:szCs w:val="24"/>
        </w:rPr>
        <w:t xml:space="preserve">Наиболее массовым и доступным видом туризма является:  </w:t>
      </w:r>
    </w:p>
    <w:p w:rsidR="00FA45D1" w:rsidRPr="004E6C3F" w:rsidRDefault="00FA45D1" w:rsidP="00A265AC">
      <w:pPr>
        <w:spacing w:after="5" w:line="271" w:lineRule="auto"/>
        <w:ind w:left="0" w:right="56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</w:t>
      </w:r>
      <w:r w:rsidR="00A265AC" w:rsidRPr="004E6C3F">
        <w:rPr>
          <w:sz w:val="24"/>
          <w:szCs w:val="24"/>
        </w:rPr>
        <w:t>– велосипедный</w:t>
      </w:r>
      <w:r w:rsidR="00A265AC">
        <w:rPr>
          <w:sz w:val="24"/>
          <w:szCs w:val="24"/>
        </w:rPr>
        <w:t xml:space="preserve"> туризм; </w:t>
      </w:r>
      <w:r w:rsidRPr="004E6C3F">
        <w:rPr>
          <w:sz w:val="24"/>
          <w:szCs w:val="24"/>
        </w:rPr>
        <w:t>б – поход в</w:t>
      </w:r>
      <w:r w:rsidR="00A265AC">
        <w:rPr>
          <w:sz w:val="24"/>
          <w:szCs w:val="24"/>
        </w:rPr>
        <w:t xml:space="preserve">ыходного дня; в – водный туризм; </w:t>
      </w:r>
      <w:r w:rsidRPr="004E6C3F">
        <w:rPr>
          <w:sz w:val="24"/>
          <w:szCs w:val="24"/>
        </w:rPr>
        <w:t xml:space="preserve">г – пешеходный туризм </w:t>
      </w:r>
    </w:p>
    <w:p w:rsidR="00FA45D1" w:rsidRPr="004E6C3F" w:rsidRDefault="00A265AC" w:rsidP="00A265AC">
      <w:pPr>
        <w:spacing w:after="17" w:line="259" w:lineRule="auto"/>
        <w:ind w:left="0" w:firstLine="0"/>
        <w:rPr>
          <w:sz w:val="24"/>
          <w:szCs w:val="24"/>
        </w:rPr>
      </w:pPr>
      <w:r w:rsidRPr="00A265AC"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FA45D1" w:rsidRPr="004E6C3F">
        <w:rPr>
          <w:b/>
          <w:sz w:val="24"/>
          <w:szCs w:val="24"/>
        </w:rPr>
        <w:t xml:space="preserve">Самой доступной и массовой формой туризма </w:t>
      </w:r>
      <w:r w:rsidRPr="004E6C3F">
        <w:rPr>
          <w:b/>
          <w:sz w:val="24"/>
          <w:szCs w:val="24"/>
        </w:rPr>
        <w:t xml:space="preserve">является </w:t>
      </w:r>
      <w:r w:rsidRPr="004E6C3F">
        <w:rPr>
          <w:sz w:val="24"/>
          <w:szCs w:val="24"/>
        </w:rPr>
        <w:t>. . .</w:t>
      </w:r>
      <w:r w:rsidR="00FA45D1" w:rsidRPr="004E6C3F">
        <w:rPr>
          <w:b/>
          <w:sz w:val="24"/>
          <w:szCs w:val="24"/>
        </w:rPr>
        <w:t xml:space="preserve"> . . . . . . . . . . . . . . . . . . </w:t>
      </w:r>
      <w:proofErr w:type="gramStart"/>
      <w:r w:rsidR="00FA45D1" w:rsidRPr="004E6C3F">
        <w:rPr>
          <w:b/>
          <w:sz w:val="24"/>
          <w:szCs w:val="24"/>
        </w:rPr>
        <w:t>. . . .</w:t>
      </w:r>
      <w:proofErr w:type="gramEnd"/>
      <w:r w:rsidR="00FA45D1" w:rsidRPr="004E6C3F">
        <w:rPr>
          <w:b/>
          <w:sz w:val="24"/>
          <w:szCs w:val="24"/>
        </w:rPr>
        <w:t xml:space="preserve"> </w:t>
      </w:r>
      <w:r w:rsidR="00FA45D1" w:rsidRPr="004E6C3F">
        <w:rPr>
          <w:sz w:val="24"/>
          <w:szCs w:val="24"/>
        </w:rPr>
        <w:t xml:space="preserve"> </w:t>
      </w:r>
    </w:p>
    <w:p w:rsidR="00FA45D1" w:rsidRPr="004E6C3F" w:rsidRDefault="00A265AC" w:rsidP="00A265AC">
      <w:pPr>
        <w:spacing w:after="8" w:line="27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A45D1" w:rsidRPr="004E6C3F">
        <w:rPr>
          <w:b/>
          <w:sz w:val="24"/>
          <w:szCs w:val="24"/>
        </w:rPr>
        <w:t xml:space="preserve">Как называются походы, направленные на изучение своего края (рельефа, климата, флоры, фауны, истории и т.д.)? </w:t>
      </w:r>
    </w:p>
    <w:p w:rsidR="00FA45D1" w:rsidRPr="004E6C3F" w:rsidRDefault="00FA45D1" w:rsidP="00A265AC">
      <w:pPr>
        <w:spacing w:after="5" w:line="271" w:lineRule="auto"/>
        <w:ind w:left="0" w:right="-2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а </w:t>
      </w:r>
      <w:r w:rsidR="00A265AC" w:rsidRPr="004E6C3F">
        <w:rPr>
          <w:sz w:val="24"/>
          <w:szCs w:val="24"/>
        </w:rPr>
        <w:t>– спортивные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б – познавательные</w:t>
      </w:r>
      <w:r w:rsidR="00A265AC">
        <w:rPr>
          <w:sz w:val="24"/>
          <w:szCs w:val="24"/>
        </w:rPr>
        <w:t xml:space="preserve">; в – оздоровительные; </w:t>
      </w:r>
      <w:r w:rsidRPr="004E6C3F">
        <w:rPr>
          <w:sz w:val="24"/>
          <w:szCs w:val="24"/>
        </w:rPr>
        <w:t xml:space="preserve">г – учебно-тренировочные </w:t>
      </w:r>
    </w:p>
    <w:p w:rsidR="00FA45D1" w:rsidRPr="004E6C3F" w:rsidRDefault="00A265AC" w:rsidP="00A265AC">
      <w:pPr>
        <w:spacing w:after="23" w:line="259" w:lineRule="auto"/>
        <w:ind w:left="0" w:firstLine="0"/>
        <w:rPr>
          <w:sz w:val="24"/>
          <w:szCs w:val="24"/>
        </w:rPr>
      </w:pPr>
      <w:r w:rsidRPr="00A265AC">
        <w:rPr>
          <w:b/>
          <w:sz w:val="24"/>
          <w:szCs w:val="24"/>
        </w:rPr>
        <w:t>4.</w:t>
      </w:r>
      <w:r>
        <w:rPr>
          <w:i/>
          <w:sz w:val="24"/>
          <w:szCs w:val="24"/>
        </w:rPr>
        <w:t xml:space="preserve">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Поход, проводимый с целью улучшения физической подготовки, направленный на физическое совершенствование туристов, называется     . . . . . . . . . . . . . . .</w:t>
      </w:r>
      <w:r w:rsidR="00FA45D1" w:rsidRPr="004E6C3F">
        <w:rPr>
          <w:sz w:val="24"/>
          <w:szCs w:val="24"/>
        </w:rPr>
        <w:t xml:space="preserve"> </w:t>
      </w:r>
    </w:p>
    <w:p w:rsidR="00FA45D1" w:rsidRPr="004E6C3F" w:rsidRDefault="00A265AC" w:rsidP="00A265AC">
      <w:pPr>
        <w:spacing w:after="34" w:line="259" w:lineRule="auto"/>
        <w:ind w:left="0" w:firstLine="0"/>
        <w:rPr>
          <w:sz w:val="24"/>
          <w:szCs w:val="24"/>
        </w:rPr>
      </w:pPr>
      <w:r w:rsidRPr="00A265AC"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Однодневные и многодневные путешествия, которые организуются силами и средствами самих участников, называются: </w:t>
      </w:r>
    </w:p>
    <w:p w:rsidR="00FA45D1" w:rsidRPr="004E6C3F" w:rsidRDefault="00A265AC" w:rsidP="00A265AC">
      <w:pPr>
        <w:spacing w:after="5" w:line="271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</w:t>
      </w:r>
      <w:r w:rsidR="00FA45D1" w:rsidRPr="004E6C3F">
        <w:rPr>
          <w:sz w:val="24"/>
          <w:szCs w:val="24"/>
        </w:rPr>
        <w:t>самодеятельный туризм</w:t>
      </w:r>
      <w:r>
        <w:rPr>
          <w:sz w:val="24"/>
          <w:szCs w:val="24"/>
        </w:rPr>
        <w:t xml:space="preserve">; б – </w:t>
      </w:r>
      <w:r w:rsidR="00FA45D1" w:rsidRPr="004E6C3F">
        <w:rPr>
          <w:sz w:val="24"/>
          <w:szCs w:val="24"/>
        </w:rPr>
        <w:t>спортивный туризм</w:t>
      </w:r>
      <w:r>
        <w:rPr>
          <w:sz w:val="24"/>
          <w:szCs w:val="24"/>
        </w:rPr>
        <w:t xml:space="preserve">; в – </w:t>
      </w:r>
      <w:r w:rsidR="00FA45D1" w:rsidRPr="004E6C3F">
        <w:rPr>
          <w:sz w:val="24"/>
          <w:szCs w:val="24"/>
        </w:rPr>
        <w:t>плановый туризм</w:t>
      </w:r>
      <w:r>
        <w:rPr>
          <w:sz w:val="24"/>
          <w:szCs w:val="24"/>
        </w:rPr>
        <w:t>;</w:t>
      </w:r>
      <w:r w:rsidR="00FA45D1" w:rsidRPr="004E6C3F">
        <w:rPr>
          <w:sz w:val="24"/>
          <w:szCs w:val="24"/>
        </w:rPr>
        <w:t xml:space="preserve"> </w:t>
      </w:r>
      <w:r w:rsidR="00FA45D1" w:rsidRPr="004E6C3F">
        <w:rPr>
          <w:sz w:val="24"/>
          <w:szCs w:val="24"/>
        </w:rPr>
        <w:tab/>
        <w:t xml:space="preserve">г </w:t>
      </w:r>
      <w:r w:rsidRPr="004E6C3F">
        <w:rPr>
          <w:sz w:val="24"/>
          <w:szCs w:val="24"/>
        </w:rPr>
        <w:t>– въездной</w:t>
      </w:r>
      <w:r w:rsidR="00FA45D1" w:rsidRPr="004E6C3F">
        <w:rPr>
          <w:sz w:val="24"/>
          <w:szCs w:val="24"/>
        </w:rPr>
        <w:t xml:space="preserve"> туризм </w:t>
      </w:r>
      <w:r w:rsidRPr="00A265AC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Поход, способствующий закаливанию организма, развитию двигательных качеств, служащий активной формой отдыха, называется</w:t>
      </w:r>
      <w:r>
        <w:rPr>
          <w:sz w:val="24"/>
          <w:szCs w:val="24"/>
        </w:rPr>
        <w:t xml:space="preserve"> …………………...</w:t>
      </w:r>
    </w:p>
    <w:p w:rsidR="00FA45D1" w:rsidRPr="004E6C3F" w:rsidRDefault="00A265AC" w:rsidP="00A265AC">
      <w:pPr>
        <w:spacing w:after="8" w:line="27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FA45D1" w:rsidRPr="004E6C3F">
        <w:rPr>
          <w:b/>
          <w:sz w:val="24"/>
          <w:szCs w:val="24"/>
        </w:rPr>
        <w:t xml:space="preserve">Физическая подготовка туриста должна осуществляться: </w:t>
      </w:r>
    </w:p>
    <w:p w:rsidR="00FA45D1" w:rsidRPr="004E6C3F" w:rsidRDefault="00FA45D1" w:rsidP="00A265AC">
      <w:pPr>
        <w:tabs>
          <w:tab w:val="center" w:pos="2509"/>
          <w:tab w:val="center" w:pos="7204"/>
        </w:tabs>
        <w:spacing w:after="5" w:line="271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непрерывно и </w:t>
      </w:r>
      <w:r w:rsidR="00A265AC" w:rsidRPr="004E6C3F">
        <w:rPr>
          <w:sz w:val="24"/>
          <w:szCs w:val="24"/>
        </w:rPr>
        <w:t>круглогодично</w:t>
      </w:r>
      <w:r w:rsidR="00A265AC">
        <w:rPr>
          <w:sz w:val="24"/>
          <w:szCs w:val="24"/>
        </w:rPr>
        <w:t xml:space="preserve">; б – за месяц до похода; </w:t>
      </w:r>
      <w:r w:rsidRPr="004E6C3F">
        <w:rPr>
          <w:sz w:val="24"/>
          <w:szCs w:val="24"/>
        </w:rPr>
        <w:t>в – непосред</w:t>
      </w:r>
      <w:r w:rsidR="00A265AC">
        <w:rPr>
          <w:sz w:val="24"/>
          <w:szCs w:val="24"/>
        </w:rPr>
        <w:t xml:space="preserve">ственно за неделю-две до похода; </w:t>
      </w:r>
      <w:r w:rsidRPr="004E6C3F">
        <w:rPr>
          <w:sz w:val="24"/>
          <w:szCs w:val="24"/>
        </w:rPr>
        <w:tab/>
        <w:t xml:space="preserve">г – после возвращения из похода   </w:t>
      </w:r>
    </w:p>
    <w:p w:rsidR="00FA45D1" w:rsidRPr="004E6C3F" w:rsidRDefault="00A265AC" w:rsidP="00A265AC">
      <w:pPr>
        <w:spacing w:after="28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FA45D1" w:rsidRPr="004E6C3F">
        <w:rPr>
          <w:b/>
          <w:sz w:val="24"/>
          <w:szCs w:val="24"/>
        </w:rPr>
        <w:t xml:space="preserve">Вес рюкзака туриста подбирается в соответствии с: </w:t>
      </w:r>
    </w:p>
    <w:p w:rsidR="00FA45D1" w:rsidRPr="004E6C3F" w:rsidRDefault="00FA45D1" w:rsidP="00A265AC">
      <w:pPr>
        <w:spacing w:after="5" w:line="271" w:lineRule="auto"/>
        <w:ind w:left="0" w:right="-2" w:firstLine="0"/>
        <w:rPr>
          <w:sz w:val="24"/>
          <w:szCs w:val="24"/>
        </w:rPr>
      </w:pPr>
      <w:r w:rsidRPr="004E6C3F">
        <w:rPr>
          <w:sz w:val="24"/>
          <w:szCs w:val="24"/>
        </w:rPr>
        <w:t>а – его желанием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б – желанием руководителя похода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в – индивиду</w:t>
      </w:r>
      <w:r w:rsidR="00A265AC">
        <w:rPr>
          <w:sz w:val="24"/>
          <w:szCs w:val="24"/>
        </w:rPr>
        <w:t xml:space="preserve">альными возможностями туриста; </w:t>
      </w:r>
      <w:r w:rsidRPr="004E6C3F">
        <w:rPr>
          <w:sz w:val="24"/>
          <w:szCs w:val="24"/>
        </w:rPr>
        <w:t xml:space="preserve">г – временем года  </w:t>
      </w:r>
    </w:p>
    <w:p w:rsidR="00A265AC" w:rsidRDefault="00A265AC" w:rsidP="00A265AC">
      <w:pPr>
        <w:spacing w:after="28" w:line="259" w:lineRule="auto"/>
        <w:ind w:left="0" w:firstLine="0"/>
        <w:rPr>
          <w:b/>
          <w:sz w:val="24"/>
          <w:szCs w:val="24"/>
        </w:rPr>
      </w:pPr>
      <w:r w:rsidRPr="00A265AC">
        <w:rPr>
          <w:b/>
          <w:sz w:val="24"/>
          <w:szCs w:val="24"/>
        </w:rPr>
        <w:t>9.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Вещи в рюкзак надо укладывать таким образом, чтобы: </w:t>
      </w:r>
    </w:p>
    <w:p w:rsidR="00FA45D1" w:rsidRPr="004E6C3F" w:rsidRDefault="00FA45D1" w:rsidP="00A265AC">
      <w:pPr>
        <w:spacing w:after="28" w:line="259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>а – самое необходимое было наверху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б – самые тяжёлые вещи были на дне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в – рюкзак удобно прилегал к спине</w:t>
      </w:r>
      <w:r w:rsidR="00A265AC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 xml:space="preserve">г – всё перечисленное   </w:t>
      </w:r>
    </w:p>
    <w:p w:rsidR="00A265AC" w:rsidRDefault="00A265AC" w:rsidP="00A265AC">
      <w:pPr>
        <w:spacing w:after="22" w:line="259" w:lineRule="auto"/>
        <w:ind w:left="0" w:firstLine="0"/>
        <w:rPr>
          <w:sz w:val="24"/>
          <w:szCs w:val="24"/>
        </w:rPr>
      </w:pPr>
      <w:r w:rsidRPr="00A265AC">
        <w:rPr>
          <w:b/>
          <w:sz w:val="24"/>
          <w:szCs w:val="24"/>
        </w:rPr>
        <w:t>10.</w:t>
      </w:r>
      <w:r>
        <w:rPr>
          <w:sz w:val="24"/>
          <w:szCs w:val="24"/>
        </w:rPr>
        <w:t xml:space="preserve"> </w:t>
      </w:r>
      <w:r w:rsidR="00FA45D1" w:rsidRPr="004E6C3F">
        <w:rPr>
          <w:i/>
          <w:sz w:val="24"/>
          <w:szCs w:val="24"/>
        </w:rPr>
        <w:t xml:space="preserve">Завершите предложение: </w:t>
      </w:r>
      <w:r w:rsidR="00FA45D1" w:rsidRPr="004E6C3F">
        <w:rPr>
          <w:b/>
          <w:sz w:val="24"/>
          <w:szCs w:val="24"/>
        </w:rPr>
        <w:t xml:space="preserve">Необходимые вещи и предметы, которые берут с собой в поход, </w:t>
      </w:r>
      <w:proofErr w:type="gramStart"/>
      <w:r w:rsidR="00FA45D1" w:rsidRPr="004E6C3F">
        <w:rPr>
          <w:b/>
          <w:sz w:val="24"/>
          <w:szCs w:val="24"/>
        </w:rPr>
        <w:t xml:space="preserve">называются </w:t>
      </w:r>
      <w:r w:rsidR="00FA45D1" w:rsidRPr="004E6C3F"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>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. . . . . . . . . . </w:t>
      </w:r>
      <w:r w:rsidR="00FA45D1" w:rsidRPr="004E6C3F">
        <w:rPr>
          <w:sz w:val="24"/>
          <w:szCs w:val="24"/>
        </w:rPr>
        <w:t xml:space="preserve"> </w:t>
      </w:r>
    </w:p>
    <w:p w:rsidR="00A265AC" w:rsidRDefault="00A265AC" w:rsidP="00A265AC">
      <w:pPr>
        <w:spacing w:after="22" w:line="259" w:lineRule="auto"/>
        <w:ind w:left="0" w:firstLine="0"/>
        <w:rPr>
          <w:b/>
          <w:sz w:val="24"/>
          <w:szCs w:val="24"/>
        </w:rPr>
      </w:pPr>
      <w:r w:rsidRPr="00A265AC">
        <w:rPr>
          <w:b/>
          <w:sz w:val="24"/>
          <w:szCs w:val="24"/>
        </w:rPr>
        <w:t>11.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Когда идут в многодневный поход группой, каждый турист должен иметь: </w:t>
      </w:r>
    </w:p>
    <w:p w:rsidR="00FA45D1" w:rsidRPr="004E6C3F" w:rsidRDefault="00A265AC" w:rsidP="00A265AC">
      <w:pPr>
        <w:spacing w:after="22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топор; б – компас; в – фляжку для воды; </w:t>
      </w:r>
      <w:r w:rsidR="00FA45D1" w:rsidRPr="004E6C3F">
        <w:rPr>
          <w:sz w:val="24"/>
          <w:szCs w:val="24"/>
        </w:rPr>
        <w:t xml:space="preserve">г – котелок   </w:t>
      </w:r>
    </w:p>
    <w:p w:rsidR="00FA45D1" w:rsidRPr="004E6C3F" w:rsidRDefault="00A265AC" w:rsidP="00A265AC">
      <w:pPr>
        <w:spacing w:after="26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12. </w:t>
      </w:r>
      <w:r w:rsidR="00FA45D1" w:rsidRPr="004E6C3F">
        <w:rPr>
          <w:b/>
          <w:sz w:val="24"/>
          <w:szCs w:val="24"/>
        </w:rPr>
        <w:t xml:space="preserve">К личному туристскому снаряжению относится: </w:t>
      </w:r>
    </w:p>
    <w:p w:rsidR="00FA45D1" w:rsidRPr="004E6C3F" w:rsidRDefault="00FA45D1" w:rsidP="008A1519">
      <w:pPr>
        <w:tabs>
          <w:tab w:val="center" w:pos="1440"/>
          <w:tab w:val="center" w:pos="5208"/>
        </w:tabs>
        <w:spacing w:after="5" w:line="271" w:lineRule="auto"/>
        <w:ind w:left="0" w:firstLine="0"/>
        <w:rPr>
          <w:sz w:val="24"/>
          <w:szCs w:val="24"/>
        </w:rPr>
      </w:pPr>
      <w:r w:rsidRPr="004E6C3F">
        <w:rPr>
          <w:rFonts w:eastAsia="Calibri"/>
          <w:sz w:val="24"/>
          <w:szCs w:val="24"/>
        </w:rPr>
        <w:tab/>
      </w:r>
      <w:r w:rsidR="008A1519">
        <w:rPr>
          <w:sz w:val="24"/>
          <w:szCs w:val="24"/>
        </w:rPr>
        <w:t xml:space="preserve">а – фонарик; б – костровой тент; в – пила; </w:t>
      </w:r>
      <w:r w:rsidRPr="004E6C3F">
        <w:rPr>
          <w:sz w:val="24"/>
          <w:szCs w:val="24"/>
        </w:rPr>
        <w:t xml:space="preserve">г – </w:t>
      </w:r>
      <w:proofErr w:type="spellStart"/>
      <w:r w:rsidRPr="004E6C3F">
        <w:rPr>
          <w:sz w:val="24"/>
          <w:szCs w:val="24"/>
        </w:rPr>
        <w:t>ремон</w:t>
      </w:r>
      <w:proofErr w:type="spellEnd"/>
    </w:p>
    <w:p w:rsidR="008A1519" w:rsidRDefault="008A1519" w:rsidP="00FA45D1">
      <w:pPr>
        <w:spacing w:after="8" w:line="270" w:lineRule="auto"/>
        <w:ind w:left="0" w:right="56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="00FA45D1" w:rsidRPr="004E6C3F">
        <w:rPr>
          <w:b/>
          <w:sz w:val="24"/>
          <w:szCs w:val="24"/>
        </w:rPr>
        <w:t>К личному туристскому снаряжению не относится:</w:t>
      </w:r>
    </w:p>
    <w:p w:rsidR="008A1519" w:rsidRDefault="00FA45D1" w:rsidP="008A1519">
      <w:pPr>
        <w:spacing w:after="8" w:line="270" w:lineRule="auto"/>
        <w:ind w:left="0" w:right="56" w:firstLine="0"/>
        <w:rPr>
          <w:sz w:val="24"/>
          <w:szCs w:val="24"/>
        </w:rPr>
      </w:pPr>
      <w:r w:rsidRPr="004E6C3F">
        <w:rPr>
          <w:sz w:val="24"/>
          <w:szCs w:val="24"/>
        </w:rPr>
        <w:t>а – фляжка</w:t>
      </w:r>
      <w:r w:rsidR="008A1519">
        <w:rPr>
          <w:sz w:val="24"/>
          <w:szCs w:val="24"/>
        </w:rPr>
        <w:t xml:space="preserve">; б – рюкзак; в – страховочная система; г – основная верёвка   </w:t>
      </w:r>
    </w:p>
    <w:p w:rsidR="008A1519" w:rsidRDefault="008A1519" w:rsidP="008A1519">
      <w:pPr>
        <w:spacing w:after="8" w:line="270" w:lineRule="auto"/>
        <w:ind w:left="0" w:right="56" w:firstLine="0"/>
        <w:rPr>
          <w:b/>
          <w:sz w:val="24"/>
          <w:szCs w:val="24"/>
        </w:rPr>
      </w:pPr>
      <w:r w:rsidRPr="008A1519">
        <w:rPr>
          <w:b/>
          <w:sz w:val="24"/>
          <w:szCs w:val="24"/>
        </w:rPr>
        <w:t>14.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 групповому туристскому снаряжению относится: </w:t>
      </w:r>
    </w:p>
    <w:p w:rsidR="008A1519" w:rsidRDefault="00FA45D1" w:rsidP="008A1519">
      <w:pPr>
        <w:spacing w:after="8" w:line="270" w:lineRule="auto"/>
        <w:ind w:left="0" w:right="56" w:firstLine="0"/>
        <w:rPr>
          <w:sz w:val="24"/>
          <w:szCs w:val="24"/>
        </w:rPr>
      </w:pPr>
      <w:r w:rsidRPr="004E6C3F">
        <w:rPr>
          <w:sz w:val="24"/>
          <w:szCs w:val="24"/>
        </w:rPr>
        <w:t>а – костровой тент</w:t>
      </w:r>
      <w:r w:rsidR="008A1519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>б – спальный мешок</w:t>
      </w:r>
      <w:r w:rsidR="008A1519">
        <w:rPr>
          <w:sz w:val="24"/>
          <w:szCs w:val="24"/>
        </w:rPr>
        <w:t>;</w:t>
      </w:r>
      <w:r w:rsidRPr="004E6C3F">
        <w:rPr>
          <w:sz w:val="24"/>
          <w:szCs w:val="24"/>
        </w:rPr>
        <w:t xml:space="preserve"> в – кружка</w:t>
      </w:r>
      <w:r w:rsidR="008A1519">
        <w:rPr>
          <w:sz w:val="24"/>
          <w:szCs w:val="24"/>
        </w:rPr>
        <w:t xml:space="preserve">; </w:t>
      </w:r>
      <w:r w:rsidRPr="004E6C3F">
        <w:rPr>
          <w:sz w:val="24"/>
          <w:szCs w:val="24"/>
        </w:rPr>
        <w:t xml:space="preserve">г – полотенце   </w:t>
      </w:r>
    </w:p>
    <w:p w:rsidR="008A1519" w:rsidRDefault="008A1519" w:rsidP="008A1519">
      <w:pPr>
        <w:spacing w:after="8" w:line="270" w:lineRule="auto"/>
        <w:ind w:left="0" w:right="56" w:firstLine="0"/>
        <w:rPr>
          <w:b/>
          <w:sz w:val="24"/>
          <w:szCs w:val="24"/>
        </w:rPr>
      </w:pPr>
      <w:r w:rsidRPr="008A1519">
        <w:rPr>
          <w:b/>
          <w:sz w:val="24"/>
          <w:szCs w:val="24"/>
        </w:rPr>
        <w:t>15.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 групповому туристскому снаряжению не относится: </w:t>
      </w:r>
    </w:p>
    <w:p w:rsidR="00FA45D1" w:rsidRPr="004E6C3F" w:rsidRDefault="008A1519" w:rsidP="008A1519">
      <w:pPr>
        <w:spacing w:after="8" w:line="270" w:lineRule="auto"/>
        <w:ind w:left="0" w:right="56" w:firstLine="0"/>
        <w:rPr>
          <w:sz w:val="24"/>
          <w:szCs w:val="24"/>
        </w:rPr>
      </w:pPr>
      <w:r>
        <w:rPr>
          <w:sz w:val="24"/>
          <w:szCs w:val="24"/>
        </w:rPr>
        <w:t xml:space="preserve">а – спутниковый навигатор; б – котелок; в – палатка; </w:t>
      </w:r>
      <w:r w:rsidR="00FA45D1" w:rsidRPr="004E6C3F">
        <w:rPr>
          <w:sz w:val="24"/>
          <w:szCs w:val="24"/>
        </w:rPr>
        <w:t xml:space="preserve">г – </w:t>
      </w:r>
      <w:r w:rsidRPr="004E6C3F">
        <w:rPr>
          <w:sz w:val="24"/>
          <w:szCs w:val="24"/>
        </w:rPr>
        <w:t>аудиоплеер</w:t>
      </w:r>
      <w:r w:rsidR="00FA45D1" w:rsidRPr="004E6C3F">
        <w:rPr>
          <w:sz w:val="24"/>
          <w:szCs w:val="24"/>
        </w:rPr>
        <w:t xml:space="preserve">   </w:t>
      </w:r>
    </w:p>
    <w:p w:rsidR="00FA45D1" w:rsidRPr="004E6C3F" w:rsidRDefault="008A1519" w:rsidP="008A1519">
      <w:pPr>
        <w:spacing w:after="21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16. </w:t>
      </w:r>
      <w:r w:rsidRPr="00B8361B">
        <w:rPr>
          <w:b/>
          <w:i/>
          <w:sz w:val="24"/>
          <w:szCs w:val="24"/>
        </w:rPr>
        <w:t>Запишите буквами</w:t>
      </w:r>
      <w:r>
        <w:rPr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последовательность установки двухслойной </w:t>
      </w:r>
      <w:r w:rsidR="00FA45D1" w:rsidRPr="004E6C3F">
        <w:rPr>
          <w:b/>
          <w:sz w:val="24"/>
          <w:szCs w:val="24"/>
        </w:rPr>
        <w:t xml:space="preserve">полусферической палатки: </w:t>
      </w:r>
    </w:p>
    <w:p w:rsidR="00FA45D1" w:rsidRPr="004E6C3F" w:rsidRDefault="00FA45D1" w:rsidP="008A1519">
      <w:pPr>
        <w:spacing w:after="5" w:line="271" w:lineRule="auto"/>
        <w:ind w:left="0" w:right="-2" w:hanging="10"/>
        <w:rPr>
          <w:sz w:val="24"/>
          <w:szCs w:val="24"/>
        </w:rPr>
      </w:pPr>
      <w:r w:rsidRPr="004E6C3F">
        <w:rPr>
          <w:sz w:val="24"/>
          <w:szCs w:val="24"/>
        </w:rPr>
        <w:t>а – собрать стойки и прикрепить к ним палатку</w:t>
      </w:r>
      <w:r w:rsidR="008A1519">
        <w:rPr>
          <w:sz w:val="24"/>
          <w:szCs w:val="24"/>
        </w:rPr>
        <w:t xml:space="preserve">; б – развернуть и </w:t>
      </w:r>
      <w:r w:rsidRPr="004E6C3F">
        <w:rPr>
          <w:sz w:val="24"/>
          <w:szCs w:val="24"/>
        </w:rPr>
        <w:t xml:space="preserve">накинуть палаточный </w:t>
      </w:r>
      <w:r w:rsidR="008A1519" w:rsidRPr="004E6C3F">
        <w:rPr>
          <w:sz w:val="24"/>
          <w:szCs w:val="24"/>
        </w:rPr>
        <w:t>тент</w:t>
      </w:r>
      <w:r w:rsidR="008A1519">
        <w:rPr>
          <w:sz w:val="24"/>
          <w:szCs w:val="24"/>
        </w:rPr>
        <w:t>;</w:t>
      </w:r>
      <w:r w:rsidR="008A1519" w:rsidRPr="004E6C3F">
        <w:rPr>
          <w:sz w:val="24"/>
          <w:szCs w:val="24"/>
        </w:rPr>
        <w:t xml:space="preserve"> в</w:t>
      </w:r>
      <w:r w:rsidRPr="004E6C3F">
        <w:rPr>
          <w:sz w:val="24"/>
          <w:szCs w:val="24"/>
        </w:rPr>
        <w:t xml:space="preserve"> – натянуть боковые и штормовые оттяжки с помощью кольев</w:t>
      </w:r>
      <w:r w:rsidR="008A1519">
        <w:rPr>
          <w:sz w:val="24"/>
          <w:szCs w:val="24"/>
        </w:rPr>
        <w:t>;</w:t>
      </w:r>
      <w:r w:rsidRPr="004E6C3F">
        <w:rPr>
          <w:sz w:val="24"/>
          <w:szCs w:val="24"/>
        </w:rPr>
        <w:t xml:space="preserve"> г – расстелить дно палатки и прикрепить её к грунту  </w:t>
      </w:r>
      <w:r w:rsidRPr="004E6C3F">
        <w:rPr>
          <w:b/>
          <w:sz w:val="24"/>
          <w:szCs w:val="24"/>
        </w:rPr>
        <w:t xml:space="preserve"> </w:t>
      </w:r>
    </w:p>
    <w:p w:rsidR="008A1519" w:rsidRDefault="008A1519" w:rsidP="008A1519">
      <w:pPr>
        <w:spacing w:after="31" w:line="259" w:lineRule="auto"/>
        <w:ind w:left="0" w:firstLine="0"/>
        <w:rPr>
          <w:b/>
          <w:sz w:val="24"/>
          <w:szCs w:val="24"/>
        </w:rPr>
      </w:pPr>
      <w:r w:rsidRPr="008A1519">
        <w:rPr>
          <w:b/>
          <w:sz w:val="24"/>
          <w:szCs w:val="24"/>
        </w:rPr>
        <w:t>17.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Скорость передвижения группы в походе должна: </w:t>
      </w:r>
    </w:p>
    <w:p w:rsidR="00FA45D1" w:rsidRPr="004E6C3F" w:rsidRDefault="00FA45D1" w:rsidP="008A1519">
      <w:pPr>
        <w:spacing w:after="31" w:line="259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>а – быть не выше скорости самого слабого участника</w:t>
      </w:r>
      <w:r w:rsidR="008A1519">
        <w:rPr>
          <w:sz w:val="24"/>
          <w:szCs w:val="24"/>
        </w:rPr>
        <w:t>;</w:t>
      </w:r>
      <w:r w:rsidRPr="004E6C3F">
        <w:rPr>
          <w:sz w:val="24"/>
          <w:szCs w:val="24"/>
        </w:rPr>
        <w:t xml:space="preserve"> б – соответствовать тру</w:t>
      </w:r>
      <w:r w:rsidR="008A1519">
        <w:rPr>
          <w:sz w:val="24"/>
          <w:szCs w:val="24"/>
        </w:rPr>
        <w:t xml:space="preserve">дности маршрута и весу рюкзаков; </w:t>
      </w:r>
      <w:r w:rsidRPr="004E6C3F">
        <w:rPr>
          <w:sz w:val="24"/>
          <w:szCs w:val="24"/>
        </w:rPr>
        <w:t>в – соответствовать под</w:t>
      </w:r>
      <w:r w:rsidR="008A1519">
        <w:rPr>
          <w:sz w:val="24"/>
          <w:szCs w:val="24"/>
        </w:rPr>
        <w:t xml:space="preserve">готовленности участников похода; </w:t>
      </w:r>
      <w:r w:rsidRPr="004E6C3F">
        <w:rPr>
          <w:sz w:val="24"/>
          <w:szCs w:val="24"/>
        </w:rPr>
        <w:t>г – быть не менее 5 км/ч</w:t>
      </w:r>
      <w:r w:rsidRPr="004E6C3F">
        <w:rPr>
          <w:b/>
          <w:sz w:val="24"/>
          <w:szCs w:val="24"/>
        </w:rPr>
        <w:t xml:space="preserve"> </w:t>
      </w:r>
    </w:p>
    <w:p w:rsidR="008A1519" w:rsidRDefault="008A1519" w:rsidP="008A1519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 w:rsidR="00FA45D1" w:rsidRPr="004E6C3F">
        <w:rPr>
          <w:b/>
          <w:sz w:val="24"/>
          <w:szCs w:val="24"/>
        </w:rPr>
        <w:t xml:space="preserve">Кратковременная остановка для отдыха в течение ходового дня называется: </w:t>
      </w:r>
    </w:p>
    <w:p w:rsidR="00FA45D1" w:rsidRPr="004E6C3F" w:rsidRDefault="00FA45D1" w:rsidP="008A1519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>а –</w:t>
      </w:r>
      <w:r w:rsidR="008A1519">
        <w:rPr>
          <w:sz w:val="24"/>
          <w:szCs w:val="24"/>
        </w:rPr>
        <w:t xml:space="preserve"> стоянка; б – ночлег; в – привал; </w:t>
      </w:r>
      <w:r w:rsidRPr="004E6C3F">
        <w:rPr>
          <w:sz w:val="24"/>
          <w:szCs w:val="24"/>
        </w:rPr>
        <w:t xml:space="preserve">г – бивак    </w:t>
      </w:r>
    </w:p>
    <w:p w:rsidR="00FA45D1" w:rsidRPr="004E6C3F" w:rsidRDefault="008A1519" w:rsidP="008A1519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19. </w:t>
      </w:r>
      <w:r w:rsidR="00FA45D1" w:rsidRPr="004E6C3F">
        <w:rPr>
          <w:b/>
          <w:sz w:val="24"/>
          <w:szCs w:val="24"/>
        </w:rPr>
        <w:t xml:space="preserve">Расстояние, преодолеваемое туристами за день, зависит, в первую очередь, от: </w:t>
      </w:r>
    </w:p>
    <w:p w:rsidR="008A1519" w:rsidRDefault="00FA45D1" w:rsidP="008A1519">
      <w:pPr>
        <w:spacing w:after="0" w:line="240" w:lineRule="auto"/>
        <w:ind w:left="0" w:right="-2" w:hanging="10"/>
        <w:rPr>
          <w:sz w:val="24"/>
          <w:szCs w:val="24"/>
        </w:rPr>
      </w:pPr>
      <w:r w:rsidRPr="004E6C3F">
        <w:rPr>
          <w:sz w:val="24"/>
          <w:szCs w:val="24"/>
        </w:rPr>
        <w:lastRenderedPageBreak/>
        <w:t xml:space="preserve">а – предварительного </w:t>
      </w:r>
      <w:r w:rsidR="008A1519">
        <w:rPr>
          <w:sz w:val="24"/>
          <w:szCs w:val="24"/>
        </w:rPr>
        <w:t xml:space="preserve">расчета при разработке маршрута; б – трудности маршрута; в – желания руководителя; </w:t>
      </w:r>
      <w:r w:rsidRPr="004E6C3F">
        <w:rPr>
          <w:sz w:val="24"/>
          <w:szCs w:val="24"/>
        </w:rPr>
        <w:t>г – веса рюкзаков</w:t>
      </w:r>
      <w:r w:rsidRPr="004E6C3F">
        <w:rPr>
          <w:b/>
          <w:sz w:val="24"/>
          <w:szCs w:val="24"/>
        </w:rPr>
        <w:t xml:space="preserve"> </w:t>
      </w:r>
    </w:p>
    <w:p w:rsidR="00FA45D1" w:rsidRPr="004E6C3F" w:rsidRDefault="008A1519" w:rsidP="008A1519">
      <w:pPr>
        <w:spacing w:after="0" w:line="240" w:lineRule="auto"/>
        <w:ind w:left="0" w:right="-2" w:hanging="10"/>
        <w:rPr>
          <w:sz w:val="24"/>
          <w:szCs w:val="24"/>
        </w:rPr>
      </w:pPr>
      <w:r w:rsidRPr="008A1519">
        <w:rPr>
          <w:b/>
          <w:sz w:val="24"/>
          <w:szCs w:val="24"/>
        </w:rPr>
        <w:t>20.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 туристским узлам относится: </w:t>
      </w:r>
    </w:p>
    <w:p w:rsidR="008A1519" w:rsidRDefault="008A1519" w:rsidP="008A1519">
      <w:pPr>
        <w:spacing w:after="0" w:line="240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«полупроводник»; б – «кривой»; в – «беседочный»; </w:t>
      </w:r>
      <w:r w:rsidR="00FA45D1" w:rsidRPr="004E6C3F">
        <w:rPr>
          <w:sz w:val="24"/>
          <w:szCs w:val="24"/>
        </w:rPr>
        <w:t xml:space="preserve">г – «грудной» </w:t>
      </w:r>
    </w:p>
    <w:p w:rsidR="00FA45D1" w:rsidRPr="004E6C3F" w:rsidRDefault="008A1519" w:rsidP="008A1519">
      <w:pPr>
        <w:spacing w:after="0" w:line="240" w:lineRule="auto"/>
        <w:ind w:left="0" w:right="-2" w:hanging="10"/>
        <w:rPr>
          <w:sz w:val="24"/>
          <w:szCs w:val="24"/>
        </w:rPr>
      </w:pPr>
      <w:r w:rsidRPr="008A1519">
        <w:rPr>
          <w:b/>
          <w:sz w:val="24"/>
          <w:szCs w:val="24"/>
        </w:rPr>
        <w:t>21.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 туристским узлам не относится: </w:t>
      </w:r>
    </w:p>
    <w:p w:rsidR="00FA45D1" w:rsidRPr="004E6C3F" w:rsidRDefault="008A1519" w:rsidP="008A1519">
      <w:pPr>
        <w:tabs>
          <w:tab w:val="center" w:pos="1538"/>
          <w:tab w:val="center" w:pos="5195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а – «ткацкий»; б – «констриктор»; в – «</w:t>
      </w:r>
      <w:proofErr w:type="spellStart"/>
      <w:r>
        <w:rPr>
          <w:sz w:val="24"/>
          <w:szCs w:val="24"/>
        </w:rPr>
        <w:t>грейпвайн</w:t>
      </w:r>
      <w:proofErr w:type="spellEnd"/>
      <w:r>
        <w:rPr>
          <w:sz w:val="24"/>
          <w:szCs w:val="24"/>
        </w:rPr>
        <w:t xml:space="preserve">»; </w:t>
      </w:r>
      <w:r w:rsidR="00FA45D1" w:rsidRPr="004E6C3F">
        <w:rPr>
          <w:sz w:val="24"/>
          <w:szCs w:val="24"/>
        </w:rPr>
        <w:t xml:space="preserve">г – «сплошной» </w:t>
      </w:r>
    </w:p>
    <w:p w:rsidR="00FA45D1" w:rsidRPr="004E6C3F" w:rsidRDefault="008A1519" w:rsidP="008A1519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22. </w:t>
      </w:r>
      <w:r w:rsidR="00FA45D1" w:rsidRPr="004E6C3F">
        <w:rPr>
          <w:b/>
          <w:sz w:val="24"/>
          <w:szCs w:val="24"/>
        </w:rPr>
        <w:t xml:space="preserve">Узел, который используется в туристской практике для связывания двух верёвок разной толщины, называется: </w:t>
      </w:r>
    </w:p>
    <w:p w:rsidR="008A1519" w:rsidRDefault="008A1519" w:rsidP="008A1519">
      <w:pPr>
        <w:spacing w:after="0" w:line="240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«встречный»; б – «штык со шлагом»; в – «схватывающий»; </w:t>
      </w:r>
      <w:r w:rsidR="00FA45D1" w:rsidRPr="004E6C3F">
        <w:rPr>
          <w:sz w:val="24"/>
          <w:szCs w:val="24"/>
        </w:rPr>
        <w:t xml:space="preserve">г – «прямой» </w:t>
      </w:r>
    </w:p>
    <w:p w:rsidR="008A1519" w:rsidRDefault="008A1519" w:rsidP="008A1519">
      <w:pPr>
        <w:spacing w:after="0" w:line="240" w:lineRule="auto"/>
        <w:ind w:left="0" w:right="-2" w:hanging="10"/>
        <w:rPr>
          <w:b/>
          <w:sz w:val="24"/>
          <w:szCs w:val="24"/>
        </w:rPr>
      </w:pPr>
      <w:r w:rsidRPr="008A1519">
        <w:rPr>
          <w:b/>
          <w:sz w:val="24"/>
          <w:szCs w:val="24"/>
        </w:rPr>
        <w:t>23.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Узел, который используется в туристской практике для закрепления вспомогательной верёвки на основной, называется: </w:t>
      </w:r>
    </w:p>
    <w:p w:rsidR="00FA45D1" w:rsidRPr="004E6C3F" w:rsidRDefault="008A1519" w:rsidP="008A1519">
      <w:pPr>
        <w:spacing w:after="0" w:line="240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«булинь»; б – «шкотовый»; в – «схватывающий; </w:t>
      </w:r>
      <w:r w:rsidR="00FA45D1" w:rsidRPr="004E6C3F">
        <w:rPr>
          <w:sz w:val="24"/>
          <w:szCs w:val="24"/>
        </w:rPr>
        <w:t>г – «</w:t>
      </w:r>
      <w:proofErr w:type="spellStart"/>
      <w:r w:rsidR="00FA45D1" w:rsidRPr="004E6C3F">
        <w:rPr>
          <w:sz w:val="24"/>
          <w:szCs w:val="24"/>
        </w:rPr>
        <w:t>брамшкотовый</w:t>
      </w:r>
      <w:proofErr w:type="spellEnd"/>
      <w:r w:rsidR="00FA45D1" w:rsidRPr="004E6C3F">
        <w:rPr>
          <w:sz w:val="24"/>
          <w:szCs w:val="24"/>
        </w:rPr>
        <w:t xml:space="preserve"> </w:t>
      </w:r>
    </w:p>
    <w:p w:rsidR="00FA45D1" w:rsidRPr="004E6C3F" w:rsidRDefault="008A1519" w:rsidP="008A1519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24. </w:t>
      </w:r>
      <w:r w:rsidR="00FA45D1" w:rsidRPr="004E6C3F">
        <w:rPr>
          <w:b/>
          <w:sz w:val="24"/>
          <w:szCs w:val="24"/>
        </w:rPr>
        <w:t xml:space="preserve">Узел, который используется туристами для привязывания верёвки к дереву: </w:t>
      </w:r>
    </w:p>
    <w:p w:rsidR="00FA45D1" w:rsidRPr="004E6C3F" w:rsidRDefault="008A1519" w:rsidP="008A1519">
      <w:pPr>
        <w:spacing w:after="0" w:line="240" w:lineRule="auto"/>
        <w:ind w:left="0" w:right="-2" w:firstLine="0"/>
        <w:rPr>
          <w:sz w:val="24"/>
          <w:szCs w:val="24"/>
        </w:rPr>
      </w:pPr>
      <w:r>
        <w:rPr>
          <w:sz w:val="24"/>
          <w:szCs w:val="24"/>
        </w:rPr>
        <w:t xml:space="preserve">а – «штык»; б – «проводник восьмёркой»; в – «контрольный»; </w:t>
      </w:r>
      <w:r w:rsidR="00FA45D1" w:rsidRPr="004E6C3F">
        <w:rPr>
          <w:sz w:val="24"/>
          <w:szCs w:val="24"/>
        </w:rPr>
        <w:t xml:space="preserve">г – «академический»  </w:t>
      </w:r>
    </w:p>
    <w:p w:rsidR="00FA45D1" w:rsidRPr="004E6C3F" w:rsidRDefault="008A1519" w:rsidP="008A1519">
      <w:pPr>
        <w:spacing w:after="24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25. </w:t>
      </w:r>
      <w:r w:rsidR="00FA45D1" w:rsidRPr="004E6C3F">
        <w:rPr>
          <w:b/>
          <w:sz w:val="24"/>
          <w:szCs w:val="24"/>
        </w:rPr>
        <w:t xml:space="preserve">Какие формы костра запечатлены на фотографиях? </w:t>
      </w:r>
    </w:p>
    <w:p w:rsidR="00FA45D1" w:rsidRPr="004E6C3F" w:rsidRDefault="00FA45D1" w:rsidP="00FA45D1">
      <w:pPr>
        <w:spacing w:after="0" w:line="259" w:lineRule="auto"/>
        <w:ind w:left="72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p w:rsidR="00FA45D1" w:rsidRPr="004E6C3F" w:rsidRDefault="00FA45D1" w:rsidP="00FA45D1">
      <w:pPr>
        <w:spacing w:after="0" w:line="259" w:lineRule="auto"/>
        <w:ind w:left="833" w:firstLine="0"/>
        <w:rPr>
          <w:sz w:val="24"/>
          <w:szCs w:val="24"/>
        </w:rPr>
      </w:pPr>
      <w:r>
        <w:rPr>
          <w:rFonts w:eastAsia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55DAB39C" wp14:editId="42293909">
                <wp:extent cx="5800090" cy="1451610"/>
                <wp:effectExtent l="9525" t="17145" r="10160" b="53340"/>
                <wp:docPr id="11904" name="Group 96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1291590"/>
                          <a:chOff x="0" y="0"/>
                          <a:chExt cx="57998" cy="14516"/>
                        </a:xfrm>
                      </wpg:grpSpPr>
                      <wps:wsp>
                        <wps:cNvPr id="11905" name="Rectangle 9112"/>
                        <wps:cNvSpPr>
                          <a:spLocks noChangeArrowheads="1"/>
                        </wps:cNvSpPr>
                        <wps:spPr bwMode="auto">
                          <a:xfrm>
                            <a:off x="17621" y="12646"/>
                            <a:ext cx="506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06" name="Rectangle 9113"/>
                        <wps:cNvSpPr>
                          <a:spLocks noChangeArrowheads="1"/>
                        </wps:cNvSpPr>
                        <wps:spPr bwMode="auto">
                          <a:xfrm>
                            <a:off x="40559" y="12646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07" name="Rectangle 9114"/>
                        <wps:cNvSpPr>
                          <a:spLocks noChangeArrowheads="1"/>
                        </wps:cNvSpPr>
                        <wps:spPr bwMode="auto">
                          <a:xfrm>
                            <a:off x="57617" y="12829"/>
                            <a:ext cx="507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08" name="Picture 9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" y="95"/>
                            <a:ext cx="17431" cy="138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09" name="Shape 93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621" cy="14001"/>
                          </a:xfrm>
                          <a:custGeom>
                            <a:avLst/>
                            <a:gdLst>
                              <a:gd name="T0" fmla="*/ 0 w 1762125"/>
                              <a:gd name="T1" fmla="*/ 1400175 h 1400175"/>
                              <a:gd name="T2" fmla="*/ 1762125 w 1762125"/>
                              <a:gd name="T3" fmla="*/ 1400175 h 1400175"/>
                              <a:gd name="T4" fmla="*/ 1762125 w 1762125"/>
                              <a:gd name="T5" fmla="*/ 0 h 1400175"/>
                              <a:gd name="T6" fmla="*/ 0 w 1762125"/>
                              <a:gd name="T7" fmla="*/ 0 h 1400175"/>
                              <a:gd name="T8" fmla="*/ 0 w 1762125"/>
                              <a:gd name="T9" fmla="*/ 1400175 h 1400175"/>
                              <a:gd name="T10" fmla="*/ 0 w 1762125"/>
                              <a:gd name="T11" fmla="*/ 0 h 1400175"/>
                              <a:gd name="T12" fmla="*/ 1762125 w 1762125"/>
                              <a:gd name="T13" fmla="*/ 1400175 h 1400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62125" h="1400175">
                                <a:moveTo>
                                  <a:pt x="0" y="1400175"/>
                                </a:moveTo>
                                <a:lnTo>
                                  <a:pt x="1762125" y="1400175"/>
                                </a:lnTo>
                                <a:lnTo>
                                  <a:pt x="1762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10" name="Picture 9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76" y="95"/>
                            <a:ext cx="20383" cy="13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11" name="Shape 9330"/>
                        <wps:cNvSpPr>
                          <a:spLocks/>
                        </wps:cNvSpPr>
                        <wps:spPr bwMode="auto">
                          <a:xfrm>
                            <a:off x="20081" y="0"/>
                            <a:ext cx="20574" cy="14097"/>
                          </a:xfrm>
                          <a:custGeom>
                            <a:avLst/>
                            <a:gdLst>
                              <a:gd name="T0" fmla="*/ 0 w 2057400"/>
                              <a:gd name="T1" fmla="*/ 1409700 h 1409700"/>
                              <a:gd name="T2" fmla="*/ 2057400 w 2057400"/>
                              <a:gd name="T3" fmla="*/ 1409700 h 1409700"/>
                              <a:gd name="T4" fmla="*/ 2057400 w 2057400"/>
                              <a:gd name="T5" fmla="*/ 0 h 1409700"/>
                              <a:gd name="T6" fmla="*/ 0 w 2057400"/>
                              <a:gd name="T7" fmla="*/ 0 h 1409700"/>
                              <a:gd name="T8" fmla="*/ 0 w 2057400"/>
                              <a:gd name="T9" fmla="*/ 1409700 h 1409700"/>
                              <a:gd name="T10" fmla="*/ 0 w 2057400"/>
                              <a:gd name="T11" fmla="*/ 0 h 1409700"/>
                              <a:gd name="T12" fmla="*/ 2057400 w 2057400"/>
                              <a:gd name="T13" fmla="*/ 1409700 h 1409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057400" h="1409700">
                                <a:moveTo>
                                  <a:pt x="0" y="1409700"/>
                                </a:moveTo>
                                <a:lnTo>
                                  <a:pt x="2057400" y="14097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7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12" name="Picture 9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1" y="95"/>
                            <a:ext cx="14668" cy="140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13" name="Shape 9333"/>
                        <wps:cNvSpPr>
                          <a:spLocks/>
                        </wps:cNvSpPr>
                        <wps:spPr bwMode="auto">
                          <a:xfrm>
                            <a:off x="42845" y="0"/>
                            <a:ext cx="14859" cy="14192"/>
                          </a:xfrm>
                          <a:custGeom>
                            <a:avLst/>
                            <a:gdLst>
                              <a:gd name="T0" fmla="*/ 0 w 1485900"/>
                              <a:gd name="T1" fmla="*/ 1419225 h 1419225"/>
                              <a:gd name="T2" fmla="*/ 1485900 w 1485900"/>
                              <a:gd name="T3" fmla="*/ 1419225 h 1419225"/>
                              <a:gd name="T4" fmla="*/ 1485900 w 1485900"/>
                              <a:gd name="T5" fmla="*/ 0 h 1419225"/>
                              <a:gd name="T6" fmla="*/ 0 w 1485900"/>
                              <a:gd name="T7" fmla="*/ 0 h 1419225"/>
                              <a:gd name="T8" fmla="*/ 0 w 1485900"/>
                              <a:gd name="T9" fmla="*/ 1419225 h 1419225"/>
                              <a:gd name="T10" fmla="*/ 0 w 1485900"/>
                              <a:gd name="T11" fmla="*/ 0 h 1419225"/>
                              <a:gd name="T12" fmla="*/ 1485900 w 1485900"/>
                              <a:gd name="T13" fmla="*/ 1419225 h 1419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85900" h="1419225">
                                <a:moveTo>
                                  <a:pt x="0" y="1419225"/>
                                </a:moveTo>
                                <a:lnTo>
                                  <a:pt x="1485900" y="1419225"/>
                                </a:lnTo>
                                <a:lnTo>
                                  <a:pt x="148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92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DAB39C" id="Group 96788" o:spid="_x0000_s1026" style="width:456.7pt;height:114.3pt;mso-position-horizontal-relative:char;mso-position-vertical-relative:line" coordsize="57998,145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DBAoAAAAAAAAAIQCENGajD08AAA9PAAAVAAAA&#10;ZHJzL21lZGlhL2ltYWdlMy5qcGVn/9j/4AAQSkZJRgABAQEA3ADcAAD/2wBDAAQCAwMDAgQDAwME&#10;BAQEBQkGBQUFBQsICAYJDQsNDQ0LDAwOEBQRDg8TDwwMEhgSExUWFxcXDhEZGxkWGhQWFxb/2wBD&#10;AQQEBAUFBQoGBgoWDwwPFhYWFhYWFhYWFhYWFhYWFhYWFhYWFhYWFhYWFhYWFhYWFhYWFhYWFhYW&#10;FhYWFhYWFhb/wAARCAFRAW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">
                <v:rect id="Rectangle 9112" o:spid="_x0000_s1027" style="position:absolute;left:17621;top:1264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rai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" filled="f" stroked="f">
                  <v:textbox inset="0,0,0,0">
                    <w:txbxContent>
                      <w:p w:rsidR="005E2912" w:rsidRDefault="005E2912" w:rsidP="00FA45D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13" o:spid="_x0000_s1028" style="position:absolute;left:40559;top:1264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jVxQAAAN4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" filled="f" stroked="f">
                  <v:textbox inset="0,0,0,0">
                    <w:txbxContent>
                      <w:p w:rsidR="005E2912" w:rsidRDefault="005E2912" w:rsidP="00FA45D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14" o:spid="_x0000_s1029" style="position:absolute;left:57617;top:1282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" filled="f" stroked="f">
                  <v:textbox inset="0,0,0,0">
                    <w:txbxContent>
                      <w:p w:rsidR="005E2912" w:rsidRDefault="005E2912" w:rsidP="00FA45D1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26" o:spid="_x0000_s1030" type="#_x0000_t75" style="position:absolute;left:95;top:95;width:17431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">
                  <v:imagedata r:id="rId29" o:title=""/>
                </v:shape>
                <v:shape id="Shape 9327" o:spid="_x0000_s1031" style="position:absolute;width:17621;height:14001;visibility:visible;mso-wrap-style:square;v-text-anchor:top" coordsize="1762125,140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" path="m,1400175r1762125,l1762125,,,,,1400175xe" filled="f" strokeweight="1.5pt">
                  <v:stroke miterlimit="83231f" joinstyle="miter"/>
                  <v:path arrowok="t" o:connecttype="custom" o:connectlocs="0,14001;17621,14001;17621,0;0,0;0,14001" o:connectangles="0,0,0,0,0" textboxrect="0,0,1762125,1400175"/>
                </v:shape>
                <v:shape id="Picture 9329" o:spid="_x0000_s1032" type="#_x0000_t75" style="position:absolute;left:20176;top:95;width:20383;height:1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">
                  <v:imagedata r:id="rId30" o:title=""/>
                </v:shape>
                <v:shape id="Shape 9330" o:spid="_x0000_s1033" style="position:absolute;left:20081;width:20574;height:14097;visibility:visible;mso-wrap-style:square;v-text-anchor:top" coordsize="2057400,140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" path="m,1409700r2057400,l2057400,,,,,1409700xe" filled="f" strokeweight="1.5pt">
                  <v:stroke miterlimit="83231f" joinstyle="miter"/>
                  <v:path arrowok="t" o:connecttype="custom" o:connectlocs="0,14097;20574,14097;20574,0;0,0;0,14097" o:connectangles="0,0,0,0,0" textboxrect="0,0,2057400,1409700"/>
                </v:shape>
                <v:shape id="Picture 9332" o:spid="_x0000_s1034" type="#_x0000_t75" style="position:absolute;left:42941;top:95;width:14668;height:14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">
                  <v:imagedata r:id="rId31" o:title=""/>
                </v:shape>
                <v:shape id="Shape 9333" o:spid="_x0000_s1035" style="position:absolute;left:42845;width:14859;height:14192;visibility:visible;mso-wrap-style:square;v-text-anchor:top" coordsize="1485900,141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" path="m,1419225r1485900,l1485900,,,,,1419225xe" filled="f" strokeweight="1.5pt">
                  <v:stroke miterlimit="83231f" joinstyle="miter"/>
                  <v:path arrowok="t" o:connecttype="custom" o:connectlocs="0,14192;14859,14192;14859,0;0,0;0,14192" o:connectangles="0,0,0,0,0" textboxrect="0,0,1485900,1419225"/>
                </v:shape>
                <w10:anchorlock/>
              </v:group>
            </w:pict>
          </mc:Fallback>
        </mc:AlternateContent>
      </w:r>
    </w:p>
    <w:p w:rsidR="00FA45D1" w:rsidRPr="004E6C3F" w:rsidRDefault="00FA45D1" w:rsidP="00FA45D1">
      <w:pPr>
        <w:tabs>
          <w:tab w:val="center" w:pos="2218"/>
          <w:tab w:val="center" w:pos="5529"/>
          <w:tab w:val="center" w:pos="8716"/>
        </w:tabs>
        <w:spacing w:after="5" w:line="271" w:lineRule="auto"/>
        <w:ind w:left="0" w:firstLine="0"/>
        <w:rPr>
          <w:sz w:val="24"/>
          <w:szCs w:val="24"/>
        </w:rPr>
      </w:pPr>
      <w:r w:rsidRPr="004E6C3F">
        <w:rPr>
          <w:rFonts w:eastAsia="Calibri"/>
          <w:sz w:val="24"/>
          <w:szCs w:val="24"/>
        </w:rPr>
        <w:tab/>
      </w:r>
      <w:r w:rsidRPr="004E6C3F">
        <w:rPr>
          <w:sz w:val="24"/>
          <w:szCs w:val="24"/>
        </w:rPr>
        <w:t xml:space="preserve">а - __________________ </w:t>
      </w:r>
      <w:r w:rsidRPr="004E6C3F">
        <w:rPr>
          <w:sz w:val="24"/>
          <w:szCs w:val="24"/>
        </w:rPr>
        <w:tab/>
        <w:t xml:space="preserve"> б - ______________________ </w:t>
      </w:r>
      <w:r w:rsidRPr="004E6C3F">
        <w:rPr>
          <w:sz w:val="24"/>
          <w:szCs w:val="24"/>
        </w:rPr>
        <w:tab/>
        <w:t xml:space="preserve">в - _______________ </w:t>
      </w:r>
    </w:p>
    <w:p w:rsidR="008A1519" w:rsidRDefault="008A1519" w:rsidP="00B8361B">
      <w:pPr>
        <w:spacing w:after="27" w:line="259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26. </w:t>
      </w:r>
      <w:r w:rsidR="00FA45D1" w:rsidRPr="004E6C3F">
        <w:rPr>
          <w:b/>
          <w:sz w:val="24"/>
          <w:szCs w:val="24"/>
        </w:rPr>
        <w:t xml:space="preserve">Какие формы костров применяют в туристских походах? </w:t>
      </w:r>
    </w:p>
    <w:p w:rsidR="00FA45D1" w:rsidRPr="004E6C3F" w:rsidRDefault="008A1519" w:rsidP="007F446B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sz w:val="24"/>
          <w:szCs w:val="24"/>
        </w:rPr>
        <w:t xml:space="preserve">а – «колодец»; б – «звезда»; в – «шалаш»; </w:t>
      </w:r>
      <w:r w:rsidR="00FA45D1" w:rsidRPr="004E6C3F">
        <w:rPr>
          <w:sz w:val="24"/>
          <w:szCs w:val="24"/>
        </w:rPr>
        <w:t xml:space="preserve">г – всё перечисленное     </w:t>
      </w:r>
    </w:p>
    <w:p w:rsidR="00FA45D1" w:rsidRPr="004E6C3F" w:rsidRDefault="008A1519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27. </w:t>
      </w:r>
      <w:r w:rsidR="00FA45D1" w:rsidRPr="004E6C3F">
        <w:rPr>
          <w:b/>
          <w:sz w:val="24"/>
          <w:szCs w:val="24"/>
        </w:rPr>
        <w:t xml:space="preserve">Какой костёр дает самый сильный жар и более эффективен для приготовления пищи? </w:t>
      </w:r>
    </w:p>
    <w:p w:rsidR="00FA45D1" w:rsidRPr="004E6C3F" w:rsidRDefault="008A1519" w:rsidP="007F446B">
      <w:pPr>
        <w:tabs>
          <w:tab w:val="center" w:pos="1574"/>
          <w:tab w:val="center" w:pos="4903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«таёжный»; б – «шалаш»; в – «колодец»; </w:t>
      </w:r>
      <w:r w:rsidR="00FA45D1" w:rsidRPr="004E6C3F">
        <w:rPr>
          <w:sz w:val="24"/>
          <w:szCs w:val="24"/>
        </w:rPr>
        <w:tab/>
        <w:t xml:space="preserve">г – всё перечисленное     </w:t>
      </w:r>
    </w:p>
    <w:p w:rsidR="008A1519" w:rsidRDefault="008A1519" w:rsidP="007F44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28. </w:t>
      </w:r>
      <w:r w:rsidR="00FA45D1" w:rsidRPr="004E6C3F">
        <w:rPr>
          <w:b/>
          <w:sz w:val="24"/>
          <w:szCs w:val="24"/>
        </w:rPr>
        <w:t xml:space="preserve">Какую форму костра лучше всего использовать в сильный дождь, так как её меньше заливает водой? </w:t>
      </w:r>
    </w:p>
    <w:p w:rsidR="00FA45D1" w:rsidRPr="004E6C3F" w:rsidRDefault="008A1519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а – «таёжный»; б – «</w:t>
      </w:r>
      <w:proofErr w:type="spellStart"/>
      <w:r>
        <w:rPr>
          <w:sz w:val="24"/>
          <w:szCs w:val="24"/>
        </w:rPr>
        <w:t>нодья</w:t>
      </w:r>
      <w:proofErr w:type="spellEnd"/>
      <w:r>
        <w:rPr>
          <w:sz w:val="24"/>
          <w:szCs w:val="24"/>
        </w:rPr>
        <w:t xml:space="preserve">»; в – «шалаш»; </w:t>
      </w:r>
      <w:r w:rsidR="00FA45D1" w:rsidRPr="004E6C3F">
        <w:rPr>
          <w:sz w:val="24"/>
          <w:szCs w:val="24"/>
        </w:rPr>
        <w:t xml:space="preserve">г – «звезда» </w:t>
      </w:r>
    </w:p>
    <w:p w:rsidR="00FA45D1" w:rsidRPr="004E6C3F" w:rsidRDefault="008A1519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29. </w:t>
      </w:r>
      <w:r w:rsidR="00FA45D1" w:rsidRPr="004E6C3F">
        <w:rPr>
          <w:b/>
          <w:sz w:val="24"/>
          <w:szCs w:val="24"/>
        </w:rPr>
        <w:t>В походе для разведения огня лучше всего использовать костёр</w:t>
      </w:r>
      <w:r w:rsidR="007F446B">
        <w:rPr>
          <w:b/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>-</w:t>
      </w:r>
      <w:r w:rsidR="007F446B">
        <w:rPr>
          <w:b/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«шалаш», так как: </w:t>
      </w:r>
    </w:p>
    <w:p w:rsidR="00FA45D1" w:rsidRPr="004E6C3F" w:rsidRDefault="00FA45D1" w:rsidP="007F446B">
      <w:pPr>
        <w:spacing w:after="0" w:line="240" w:lineRule="auto"/>
        <w:ind w:left="910" w:right="648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он требует меньшего количества дров       </w:t>
      </w:r>
    </w:p>
    <w:p w:rsidR="00FA45D1" w:rsidRPr="004E6C3F" w:rsidRDefault="00FA45D1" w:rsidP="007F446B">
      <w:pPr>
        <w:spacing w:after="0" w:line="240" w:lineRule="auto"/>
        <w:ind w:left="910" w:right="648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б – его конструкция делает пламя более концентрированным и мощным </w:t>
      </w:r>
    </w:p>
    <w:p w:rsidR="00FA45D1" w:rsidRPr="004E6C3F" w:rsidRDefault="00FA45D1" w:rsidP="007F446B">
      <w:pPr>
        <w:spacing w:after="0" w:line="240" w:lineRule="auto"/>
        <w:ind w:left="730" w:right="648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   в – его легко разжечь     </w:t>
      </w:r>
    </w:p>
    <w:p w:rsidR="00FA45D1" w:rsidRPr="004E6C3F" w:rsidRDefault="00FA45D1" w:rsidP="007F446B">
      <w:pPr>
        <w:spacing w:after="0" w:line="240" w:lineRule="auto"/>
        <w:ind w:left="910" w:right="648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г – форма шалаша не даёт дождю залить костёр    </w:t>
      </w:r>
      <w:r w:rsidRPr="004E6C3F">
        <w:rPr>
          <w:b/>
          <w:sz w:val="24"/>
          <w:szCs w:val="24"/>
        </w:rPr>
        <w:t xml:space="preserve">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30. </w:t>
      </w:r>
      <w:r w:rsidR="00FA45D1" w:rsidRPr="004E6C3F">
        <w:rPr>
          <w:b/>
          <w:sz w:val="24"/>
          <w:szCs w:val="24"/>
        </w:rPr>
        <w:t>Для вечернего костра можно сложить из веток или брёвен костёр</w:t>
      </w:r>
      <w:r>
        <w:rPr>
          <w:b/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-_____________, который дает больше освещения.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31.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</w:t>
      </w:r>
      <w:proofErr w:type="gramStart"/>
      <w:r w:rsidR="00FA45D1" w:rsidRPr="004E6C3F">
        <w:rPr>
          <w:b/>
          <w:sz w:val="24"/>
          <w:szCs w:val="24"/>
        </w:rPr>
        <w:t>В</w:t>
      </w:r>
      <w:proofErr w:type="gramEnd"/>
      <w:r w:rsidR="00FA45D1" w:rsidRPr="004E6C3F">
        <w:rPr>
          <w:b/>
          <w:sz w:val="24"/>
          <w:szCs w:val="24"/>
        </w:rPr>
        <w:t xml:space="preserve"> походе за костёр отвечает специально назначенный из числа участников человек, которого </w:t>
      </w:r>
      <w:r w:rsidRPr="004E6C3F">
        <w:rPr>
          <w:b/>
          <w:sz w:val="24"/>
          <w:szCs w:val="24"/>
        </w:rPr>
        <w:t>называют . . .</w:t>
      </w:r>
      <w:r w:rsidR="00FA45D1" w:rsidRPr="004E6C3F">
        <w:rPr>
          <w:b/>
          <w:sz w:val="24"/>
          <w:szCs w:val="24"/>
        </w:rPr>
        <w:t xml:space="preserve"> . . . . . . . . . . . . . . . . . . . . . . . . . . . . . . </w:t>
      </w:r>
      <w:r w:rsidR="00FA45D1" w:rsidRPr="004E6C3F">
        <w:rPr>
          <w:sz w:val="24"/>
          <w:szCs w:val="24"/>
        </w:rPr>
        <w:t xml:space="preserve">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32</w:t>
      </w:r>
      <w:r>
        <w:rPr>
          <w:sz w:val="24"/>
          <w:szCs w:val="24"/>
        </w:rPr>
        <w:t xml:space="preserve">. </w:t>
      </w:r>
      <w:r w:rsidR="00FA45D1" w:rsidRPr="004E6C3F">
        <w:rPr>
          <w:b/>
          <w:sz w:val="24"/>
          <w:szCs w:val="24"/>
        </w:rPr>
        <w:t xml:space="preserve">В туристской группе, которая движется в колонне по одному, первым должен идти: </w:t>
      </w:r>
    </w:p>
    <w:p w:rsidR="00FA45D1" w:rsidRPr="004E6C3F" w:rsidRDefault="007F446B" w:rsidP="007F446B">
      <w:pPr>
        <w:tabs>
          <w:tab w:val="left" w:pos="6237"/>
        </w:tabs>
        <w:spacing w:after="0" w:line="240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руководитель; </w:t>
      </w:r>
      <w:r w:rsidR="00FA45D1" w:rsidRPr="004E6C3F">
        <w:rPr>
          <w:sz w:val="24"/>
          <w:szCs w:val="24"/>
        </w:rPr>
        <w:t>б –</w:t>
      </w:r>
      <w:r>
        <w:rPr>
          <w:sz w:val="24"/>
          <w:szCs w:val="24"/>
        </w:rPr>
        <w:t xml:space="preserve"> направляющий; в – хронометрист; </w:t>
      </w:r>
      <w:r w:rsidR="00FA45D1" w:rsidRPr="004E6C3F">
        <w:rPr>
          <w:sz w:val="24"/>
          <w:szCs w:val="24"/>
        </w:rPr>
        <w:t xml:space="preserve">г – штурман      </w:t>
      </w:r>
    </w:p>
    <w:p w:rsidR="00FA45D1" w:rsidRPr="004E6C3F" w:rsidRDefault="007F446B" w:rsidP="007F446B">
      <w:pPr>
        <w:spacing w:after="0" w:line="240" w:lineRule="auto"/>
        <w:ind w:left="0" w:right="56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33.</w:t>
      </w:r>
      <w:r>
        <w:rPr>
          <w:i/>
          <w:sz w:val="24"/>
          <w:szCs w:val="24"/>
        </w:rPr>
        <w:t xml:space="preserve"> </w:t>
      </w:r>
      <w:r w:rsidR="00FA45D1" w:rsidRPr="004E6C3F">
        <w:rPr>
          <w:i/>
          <w:sz w:val="24"/>
          <w:szCs w:val="24"/>
        </w:rPr>
        <w:t xml:space="preserve">Завершите предложение: </w:t>
      </w:r>
      <w:r w:rsidR="00FA45D1" w:rsidRPr="004E6C3F">
        <w:rPr>
          <w:b/>
          <w:sz w:val="24"/>
          <w:szCs w:val="24"/>
        </w:rPr>
        <w:t xml:space="preserve">Перемещение участников похода с одного берега реки на </w:t>
      </w:r>
    </w:p>
    <w:p w:rsidR="00FA45D1" w:rsidRPr="004E6C3F" w:rsidRDefault="00FA45D1" w:rsidP="007F446B">
      <w:pPr>
        <w:spacing w:after="0" w:line="240" w:lineRule="auto"/>
        <w:ind w:left="0" w:right="56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противоположный при помощи специального снаряжения </w:t>
      </w:r>
      <w:r w:rsidR="007F446B" w:rsidRPr="004E6C3F">
        <w:rPr>
          <w:b/>
          <w:sz w:val="24"/>
          <w:szCs w:val="24"/>
        </w:rPr>
        <w:t>называется</w:t>
      </w:r>
      <w:r w:rsidR="007F446B" w:rsidRPr="004E6C3F">
        <w:rPr>
          <w:sz w:val="24"/>
          <w:szCs w:val="24"/>
        </w:rPr>
        <w:t xml:space="preserve"> . . .</w:t>
      </w:r>
      <w:r w:rsidRPr="004E6C3F">
        <w:rPr>
          <w:b/>
          <w:sz w:val="24"/>
          <w:szCs w:val="24"/>
        </w:rPr>
        <w:t xml:space="preserve"> . . . </w:t>
      </w:r>
      <w:proofErr w:type="gramStart"/>
      <w:r w:rsidRPr="004E6C3F">
        <w:rPr>
          <w:b/>
          <w:sz w:val="24"/>
          <w:szCs w:val="24"/>
        </w:rPr>
        <w:t>. . . .</w:t>
      </w:r>
      <w:proofErr w:type="gramEnd"/>
      <w:r w:rsidRPr="004E6C3F">
        <w:rPr>
          <w:b/>
          <w:sz w:val="24"/>
          <w:szCs w:val="24"/>
        </w:rPr>
        <w:t xml:space="preserve"> .  </w:t>
      </w:r>
      <w:r w:rsidRPr="004E6C3F">
        <w:rPr>
          <w:sz w:val="24"/>
          <w:szCs w:val="24"/>
        </w:rPr>
        <w:t xml:space="preserve">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34.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Бивак (бивуак) – это: </w:t>
      </w:r>
    </w:p>
    <w:p w:rsidR="00FA45D1" w:rsidRPr="004E6C3F" w:rsidRDefault="00FA45D1" w:rsidP="007F446B">
      <w:pPr>
        <w:spacing w:after="0" w:line="240" w:lineRule="auto"/>
        <w:ind w:left="0" w:right="-2" w:firstLine="0"/>
        <w:rPr>
          <w:sz w:val="24"/>
          <w:szCs w:val="24"/>
        </w:rPr>
      </w:pPr>
      <w:r w:rsidRPr="004E6C3F">
        <w:rPr>
          <w:sz w:val="24"/>
          <w:szCs w:val="24"/>
        </w:rPr>
        <w:t>а – п</w:t>
      </w:r>
      <w:r w:rsidR="007F446B">
        <w:rPr>
          <w:sz w:val="24"/>
          <w:szCs w:val="24"/>
        </w:rPr>
        <w:t xml:space="preserve">оходная кухня; </w:t>
      </w:r>
      <w:r w:rsidRPr="004E6C3F">
        <w:rPr>
          <w:sz w:val="24"/>
          <w:szCs w:val="24"/>
        </w:rPr>
        <w:t xml:space="preserve">б – привал во </w:t>
      </w:r>
      <w:r w:rsidR="007F446B">
        <w:rPr>
          <w:sz w:val="24"/>
          <w:szCs w:val="24"/>
        </w:rPr>
        <w:t xml:space="preserve">время движения по маршруту; </w:t>
      </w:r>
      <w:r w:rsidRPr="004E6C3F">
        <w:rPr>
          <w:sz w:val="24"/>
          <w:szCs w:val="24"/>
        </w:rPr>
        <w:t xml:space="preserve">в – лагерь туристской </w:t>
      </w:r>
      <w:proofErr w:type="gramStart"/>
      <w:r w:rsidRPr="004E6C3F">
        <w:rPr>
          <w:sz w:val="24"/>
          <w:szCs w:val="24"/>
        </w:rPr>
        <w:t>группы</w:t>
      </w:r>
      <w:r w:rsidR="007F446B">
        <w:rPr>
          <w:sz w:val="24"/>
          <w:szCs w:val="24"/>
        </w:rPr>
        <w:t>;</w:t>
      </w:r>
      <w:r w:rsidRPr="004E6C3F">
        <w:rPr>
          <w:sz w:val="24"/>
          <w:szCs w:val="24"/>
        </w:rPr>
        <w:t xml:space="preserve">   </w:t>
      </w:r>
      <w:proofErr w:type="gramEnd"/>
      <w:r w:rsidRPr="004E6C3F">
        <w:rPr>
          <w:sz w:val="24"/>
          <w:szCs w:val="24"/>
        </w:rPr>
        <w:t xml:space="preserve">  г – туристский клуб     </w:t>
      </w:r>
    </w:p>
    <w:p w:rsidR="00FA45D1" w:rsidRPr="004E6C3F" w:rsidRDefault="007F446B" w:rsidP="007F446B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35. </w:t>
      </w:r>
      <w:r w:rsidR="00FA45D1" w:rsidRPr="004E6C3F">
        <w:rPr>
          <w:b/>
          <w:sz w:val="24"/>
          <w:szCs w:val="24"/>
        </w:rPr>
        <w:t xml:space="preserve">Какое условие не является обязательным при выборе места для туристского лагеря? </w:t>
      </w:r>
    </w:p>
    <w:p w:rsidR="00B8361B" w:rsidRDefault="00B8361B" w:rsidP="007F446B">
      <w:pPr>
        <w:spacing w:after="0" w:line="240" w:lineRule="auto"/>
        <w:ind w:left="0" w:right="-2" w:hanging="10"/>
        <w:rPr>
          <w:sz w:val="24"/>
          <w:szCs w:val="24"/>
        </w:rPr>
      </w:pPr>
    </w:p>
    <w:p w:rsidR="00FA45D1" w:rsidRPr="004E6C3F" w:rsidRDefault="007F446B" w:rsidP="007F446B">
      <w:pPr>
        <w:spacing w:after="0" w:line="240" w:lineRule="auto"/>
        <w:ind w:left="0" w:right="-2" w:hanging="10"/>
        <w:rPr>
          <w:sz w:val="24"/>
          <w:szCs w:val="24"/>
        </w:rPr>
      </w:pPr>
      <w:r>
        <w:rPr>
          <w:sz w:val="24"/>
          <w:szCs w:val="24"/>
        </w:rPr>
        <w:t xml:space="preserve">а – безопасность; б –наличие воды; </w:t>
      </w:r>
      <w:r w:rsidR="00FA45D1" w:rsidRPr="004E6C3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– наличие дров для костра; </w:t>
      </w:r>
      <w:r w:rsidR="00FA45D1" w:rsidRPr="004E6C3F">
        <w:rPr>
          <w:sz w:val="24"/>
          <w:szCs w:val="24"/>
        </w:rPr>
        <w:t xml:space="preserve">г -  защищённость от ветра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36.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Минимальное расстояние между костром и палатками должно составлять: </w:t>
      </w:r>
    </w:p>
    <w:p w:rsidR="00FA45D1" w:rsidRPr="004E6C3F" w:rsidRDefault="007F446B" w:rsidP="007F446B">
      <w:pPr>
        <w:tabs>
          <w:tab w:val="center" w:pos="1475"/>
          <w:tab w:val="center" w:pos="4761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 – 0,5 метра; б – 1 метр; в – 3 метра; </w:t>
      </w:r>
      <w:r w:rsidR="00FA45D1" w:rsidRPr="004E6C3F">
        <w:rPr>
          <w:sz w:val="24"/>
          <w:szCs w:val="24"/>
        </w:rPr>
        <w:t xml:space="preserve">г – 10 метров      </w:t>
      </w:r>
    </w:p>
    <w:p w:rsidR="007F446B" w:rsidRDefault="007F446B" w:rsidP="007F44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37. </w:t>
      </w:r>
      <w:r w:rsidR="00FA45D1" w:rsidRPr="004E6C3F">
        <w:rPr>
          <w:b/>
          <w:sz w:val="24"/>
          <w:szCs w:val="24"/>
        </w:rPr>
        <w:t xml:space="preserve">Набор продуктов, рассчитанный на приготовление пищи для туристской группы или каждого участника за один приём или в течение одного дня, называется: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меню; б – рацион; в – раскладка; </w:t>
      </w:r>
      <w:r w:rsidR="00FA45D1" w:rsidRPr="004E6C3F">
        <w:rPr>
          <w:sz w:val="24"/>
          <w:szCs w:val="24"/>
        </w:rPr>
        <w:t xml:space="preserve">г – рецепт     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38.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Какой продукт из перечисленных является наиболее калорийным? </w:t>
      </w:r>
    </w:p>
    <w:p w:rsidR="00FA45D1" w:rsidRPr="004E6C3F" w:rsidRDefault="007F446B" w:rsidP="007F446B">
      <w:pPr>
        <w:spacing w:after="0" w:line="240" w:lineRule="auto"/>
        <w:ind w:left="0" w:right="-2" w:firstLine="0"/>
        <w:rPr>
          <w:sz w:val="24"/>
          <w:szCs w:val="24"/>
        </w:rPr>
      </w:pPr>
      <w:r>
        <w:rPr>
          <w:sz w:val="24"/>
          <w:szCs w:val="24"/>
        </w:rPr>
        <w:t xml:space="preserve">а – рис; </w:t>
      </w:r>
      <w:r w:rsidR="00FA45D1" w:rsidRPr="004E6C3F">
        <w:rPr>
          <w:sz w:val="24"/>
          <w:szCs w:val="24"/>
        </w:rPr>
        <w:t xml:space="preserve">б – </w:t>
      </w:r>
      <w:r>
        <w:rPr>
          <w:sz w:val="24"/>
          <w:szCs w:val="24"/>
        </w:rPr>
        <w:t xml:space="preserve">консервированная рыба; в – говяжья тушёнка; </w:t>
      </w:r>
      <w:r w:rsidR="00FA45D1" w:rsidRPr="004E6C3F">
        <w:rPr>
          <w:sz w:val="24"/>
          <w:szCs w:val="24"/>
        </w:rPr>
        <w:t xml:space="preserve">г – изюм     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 w:rsidRPr="007F446B">
        <w:rPr>
          <w:b/>
          <w:sz w:val="24"/>
          <w:szCs w:val="24"/>
        </w:rPr>
        <w:t>39</w:t>
      </w:r>
      <w:r>
        <w:rPr>
          <w:sz w:val="24"/>
          <w:szCs w:val="24"/>
        </w:rPr>
        <w:t xml:space="preserve">. </w:t>
      </w:r>
      <w:r w:rsidR="00FA45D1" w:rsidRPr="004E6C3F">
        <w:rPr>
          <w:b/>
          <w:sz w:val="24"/>
          <w:szCs w:val="24"/>
        </w:rPr>
        <w:t xml:space="preserve">Маршрутная книжка оформляется для участия туристской группы в: </w:t>
      </w:r>
    </w:p>
    <w:p w:rsidR="00FA45D1" w:rsidRPr="004E6C3F" w:rsidRDefault="007F446B" w:rsidP="007F446B">
      <w:pPr>
        <w:spacing w:after="0" w:line="240" w:lineRule="auto"/>
        <w:ind w:left="0" w:right="-2" w:firstLine="0"/>
        <w:rPr>
          <w:sz w:val="24"/>
          <w:szCs w:val="24"/>
        </w:rPr>
      </w:pPr>
      <w:r>
        <w:rPr>
          <w:sz w:val="24"/>
          <w:szCs w:val="24"/>
        </w:rPr>
        <w:t xml:space="preserve">а – походе выходного дня; б – степенном походе; в – </w:t>
      </w:r>
      <w:proofErr w:type="spellStart"/>
      <w:r>
        <w:rPr>
          <w:sz w:val="24"/>
          <w:szCs w:val="24"/>
        </w:rPr>
        <w:t>категорийном</w:t>
      </w:r>
      <w:proofErr w:type="spellEnd"/>
      <w:r>
        <w:rPr>
          <w:sz w:val="24"/>
          <w:szCs w:val="24"/>
        </w:rPr>
        <w:t xml:space="preserve"> походе; </w:t>
      </w:r>
      <w:r w:rsidR="00FA45D1" w:rsidRPr="004E6C3F">
        <w:rPr>
          <w:sz w:val="24"/>
          <w:szCs w:val="24"/>
        </w:rPr>
        <w:t xml:space="preserve">г – во всем перечисленном      </w:t>
      </w:r>
    </w:p>
    <w:p w:rsidR="00FA45D1" w:rsidRPr="004E6C3F" w:rsidRDefault="007F446B" w:rsidP="007F446B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40. </w:t>
      </w:r>
      <w:r w:rsidR="00FA45D1" w:rsidRPr="004E6C3F">
        <w:rPr>
          <w:b/>
          <w:sz w:val="24"/>
          <w:szCs w:val="24"/>
        </w:rPr>
        <w:t xml:space="preserve">Письменный отчёт о спортивном походе обязательно включает в себя: </w:t>
      </w:r>
    </w:p>
    <w:p w:rsidR="00FA45D1" w:rsidRPr="004E6C3F" w:rsidRDefault="00FA45D1" w:rsidP="007F446B">
      <w:pPr>
        <w:spacing w:after="0" w:line="240" w:lineRule="auto"/>
        <w:ind w:left="0" w:right="-2" w:firstLine="0"/>
        <w:rPr>
          <w:sz w:val="24"/>
          <w:szCs w:val="24"/>
        </w:rPr>
      </w:pPr>
      <w:r w:rsidRPr="004E6C3F">
        <w:rPr>
          <w:sz w:val="24"/>
          <w:szCs w:val="24"/>
        </w:rPr>
        <w:t>а – свед</w:t>
      </w:r>
      <w:r w:rsidR="007F446B">
        <w:rPr>
          <w:sz w:val="24"/>
          <w:szCs w:val="24"/>
        </w:rPr>
        <w:t xml:space="preserve">ения о районе путешествия; </w:t>
      </w:r>
      <w:r w:rsidRPr="004E6C3F">
        <w:rPr>
          <w:sz w:val="24"/>
          <w:szCs w:val="24"/>
        </w:rPr>
        <w:t xml:space="preserve">б – психологические характеристики всех участников  </w:t>
      </w:r>
    </w:p>
    <w:p w:rsidR="00FA45D1" w:rsidRPr="004E6C3F" w:rsidRDefault="00FA45D1" w:rsidP="007F446B">
      <w:pPr>
        <w:spacing w:after="0" w:line="240" w:lineRule="auto"/>
        <w:ind w:left="0" w:right="-2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в – </w:t>
      </w:r>
      <w:r w:rsidR="007F446B">
        <w:rPr>
          <w:sz w:val="24"/>
          <w:szCs w:val="24"/>
        </w:rPr>
        <w:t xml:space="preserve">список необходимого снаряжения; </w:t>
      </w:r>
      <w:r w:rsidRPr="004E6C3F">
        <w:rPr>
          <w:sz w:val="24"/>
          <w:szCs w:val="24"/>
        </w:rPr>
        <w:t xml:space="preserve">г – картографические материалы </w:t>
      </w:r>
    </w:p>
    <w:p w:rsidR="00FA45D1" w:rsidRPr="004E6C3F" w:rsidRDefault="00FA45D1" w:rsidP="007F446B">
      <w:pPr>
        <w:spacing w:after="0" w:line="240" w:lineRule="auto"/>
        <w:ind w:left="0" w:right="-2" w:firstLine="0"/>
        <w:rPr>
          <w:sz w:val="24"/>
          <w:szCs w:val="24"/>
        </w:rPr>
      </w:pPr>
      <w:r w:rsidRPr="004E6C3F">
        <w:rPr>
          <w:sz w:val="24"/>
          <w:szCs w:val="24"/>
        </w:rPr>
        <w:t>д -  техническое опис</w:t>
      </w:r>
      <w:r w:rsidR="007F446B">
        <w:rPr>
          <w:sz w:val="24"/>
          <w:szCs w:val="24"/>
        </w:rPr>
        <w:t xml:space="preserve">ание маршрута; </w:t>
      </w:r>
      <w:r w:rsidRPr="004E6C3F">
        <w:rPr>
          <w:sz w:val="24"/>
          <w:szCs w:val="24"/>
        </w:rPr>
        <w:t>е – описание ежедневного ту</w:t>
      </w:r>
      <w:r w:rsidR="007F446B">
        <w:rPr>
          <w:sz w:val="24"/>
          <w:szCs w:val="24"/>
        </w:rPr>
        <w:t xml:space="preserve">ристского быта и бивачных работ; </w:t>
      </w:r>
      <w:r w:rsidRPr="004E6C3F">
        <w:rPr>
          <w:sz w:val="24"/>
          <w:szCs w:val="24"/>
        </w:rPr>
        <w:t xml:space="preserve">ж – краеведческие наблюдения на маршруте </w:t>
      </w:r>
    </w:p>
    <w:p w:rsidR="00FA45D1" w:rsidRPr="004E6C3F" w:rsidRDefault="00FA45D1" w:rsidP="007F446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i/>
          <w:sz w:val="24"/>
          <w:szCs w:val="24"/>
        </w:rPr>
        <w:t>Выберите и запишите правильные варианты:</w:t>
      </w:r>
      <w:r w:rsidRPr="004E6C3F">
        <w:rPr>
          <w:b/>
          <w:sz w:val="24"/>
          <w:szCs w:val="24"/>
        </w:rPr>
        <w:t xml:space="preserve"> ______________________ </w:t>
      </w:r>
    </w:p>
    <w:p w:rsidR="00FA45D1" w:rsidRPr="004E6C3F" w:rsidRDefault="00FA45D1" w:rsidP="007F446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 </w:t>
      </w:r>
    </w:p>
    <w:p w:rsidR="00FA45D1" w:rsidRPr="002B308C" w:rsidRDefault="00FA45D1" w:rsidP="002B308C">
      <w:pPr>
        <w:spacing w:after="5" w:line="270" w:lineRule="auto"/>
        <w:ind w:left="0" w:right="-2" w:firstLine="0"/>
        <w:jc w:val="center"/>
        <w:rPr>
          <w:b/>
          <w:sz w:val="24"/>
          <w:szCs w:val="24"/>
        </w:rPr>
      </w:pPr>
      <w:r w:rsidRPr="004E6C3F">
        <w:rPr>
          <w:b/>
          <w:sz w:val="24"/>
          <w:szCs w:val="24"/>
        </w:rPr>
        <w:t>Правильные ответы контрольного теста «Техника и тактика пешеходного туризма»</w:t>
      </w:r>
    </w:p>
    <w:tbl>
      <w:tblPr>
        <w:tblStyle w:val="TableGrid"/>
        <w:tblW w:w="10231" w:type="dxa"/>
        <w:tblInd w:w="-214" w:type="dxa"/>
        <w:tblLayout w:type="fixed"/>
        <w:tblCellMar>
          <w:top w:w="6" w:type="dxa"/>
          <w:left w:w="113" w:type="dxa"/>
          <w:right w:w="73" w:type="dxa"/>
        </w:tblCellMar>
        <w:tblLook w:val="04A0" w:firstRow="1" w:lastRow="0" w:firstColumn="1" w:lastColumn="0" w:noHBand="0" w:noVBand="1"/>
      </w:tblPr>
      <w:tblGrid>
        <w:gridCol w:w="606"/>
        <w:gridCol w:w="1057"/>
        <w:gridCol w:w="1137"/>
        <w:gridCol w:w="1422"/>
        <w:gridCol w:w="633"/>
        <w:gridCol w:w="1520"/>
        <w:gridCol w:w="1215"/>
        <w:gridCol w:w="1522"/>
        <w:gridCol w:w="377"/>
        <w:gridCol w:w="369"/>
        <w:gridCol w:w="373"/>
      </w:tblGrid>
      <w:tr w:rsidR="00FA45D1" w:rsidRPr="004E6C3F" w:rsidTr="002B308C">
        <w:trPr>
          <w:trHeight w:val="198"/>
        </w:trPr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8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9 </w:t>
            </w:r>
          </w:p>
        </w:tc>
      </w:tr>
      <w:tr w:rsidR="00FA45D1" w:rsidRPr="004E6C3F" w:rsidTr="002B308C">
        <w:trPr>
          <w:trHeight w:val="575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Х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поход </w:t>
            </w:r>
          </w:p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(выходного дня)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спортивный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оздоровительный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</w:tr>
      <w:tr w:rsidR="00FA45D1" w:rsidRPr="004E6C3F" w:rsidTr="002B308C">
        <w:trPr>
          <w:trHeight w:val="198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снаряжение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а, г, б, в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</w:tr>
      <w:tr w:rsidR="00FA45D1" w:rsidRPr="004E6C3F" w:rsidTr="002B308C">
        <w:trPr>
          <w:trHeight w:val="575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0" w:right="53" w:hanging="5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- колодец, б - </w:t>
            </w:r>
            <w:proofErr w:type="spellStart"/>
            <w:r w:rsidR="002B308C" w:rsidRPr="004E6C3F">
              <w:rPr>
                <w:sz w:val="24"/>
                <w:szCs w:val="24"/>
              </w:rPr>
              <w:t>нодья</w:t>
            </w:r>
            <w:proofErr w:type="spellEnd"/>
            <w:r w:rsidR="002B308C" w:rsidRPr="004E6C3F">
              <w:rPr>
                <w:sz w:val="24"/>
                <w:szCs w:val="24"/>
              </w:rPr>
              <w:t>, в</w:t>
            </w:r>
            <w:r w:rsidRPr="004E6C3F">
              <w:rPr>
                <w:sz w:val="24"/>
                <w:szCs w:val="24"/>
              </w:rPr>
              <w:t xml:space="preserve"> - шалаш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</w:tr>
      <w:tr w:rsidR="00FA45D1" w:rsidRPr="004E6C3F" w:rsidTr="002B308C">
        <w:trPr>
          <w:trHeight w:val="577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шалаш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11" w:line="259" w:lineRule="auto"/>
              <w:ind w:left="0" w:right="4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костровой </w:t>
            </w:r>
          </w:p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(дежурный, дневальный)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переправа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</w:tr>
      <w:tr w:rsidR="00FA45D1" w:rsidRPr="004E6C3F" w:rsidTr="002B308C">
        <w:trPr>
          <w:trHeight w:val="198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а, в, г, д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</w:tr>
    </w:tbl>
    <w:p w:rsidR="00FA45D1" w:rsidRPr="004E6C3F" w:rsidRDefault="00FA45D1" w:rsidP="00FA45D1">
      <w:pPr>
        <w:ind w:left="0" w:firstLine="0"/>
        <w:rPr>
          <w:sz w:val="24"/>
          <w:szCs w:val="24"/>
        </w:rPr>
        <w:sectPr w:rsidR="00FA45D1" w:rsidRPr="004E6C3F" w:rsidSect="004B53C8">
          <w:headerReference w:type="even" r:id="rId32"/>
          <w:headerReference w:type="default" r:id="rId33"/>
          <w:headerReference w:type="first" r:id="rId34"/>
          <w:pgSz w:w="11906" w:h="16838"/>
          <w:pgMar w:top="993" w:right="567" w:bottom="851" w:left="993" w:header="630" w:footer="850" w:gutter="0"/>
          <w:cols w:space="720"/>
          <w:titlePg/>
          <w:docGrid w:linePitch="381"/>
        </w:sectPr>
      </w:pPr>
    </w:p>
    <w:p w:rsidR="00FA45D1" w:rsidRDefault="00FA45D1" w:rsidP="007F446B">
      <w:pPr>
        <w:tabs>
          <w:tab w:val="center" w:pos="7530"/>
          <w:tab w:val="right" w:pos="10277"/>
        </w:tabs>
        <w:spacing w:after="30" w:line="259" w:lineRule="auto"/>
        <w:ind w:left="0" w:firstLine="0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5</w:t>
      </w:r>
    </w:p>
    <w:p w:rsidR="00FA45D1" w:rsidRPr="007F446B" w:rsidRDefault="00FA45D1" w:rsidP="007F446B">
      <w:pPr>
        <w:tabs>
          <w:tab w:val="center" w:pos="7530"/>
          <w:tab w:val="right" w:pos="10277"/>
        </w:tabs>
        <w:spacing w:after="30" w:line="259" w:lineRule="auto"/>
        <w:ind w:left="0" w:firstLine="0"/>
        <w:jc w:val="center"/>
        <w:rPr>
          <w:b/>
          <w:sz w:val="24"/>
          <w:szCs w:val="24"/>
        </w:rPr>
      </w:pPr>
      <w:r w:rsidRPr="007F446B">
        <w:rPr>
          <w:b/>
          <w:sz w:val="24"/>
          <w:szCs w:val="24"/>
        </w:rPr>
        <w:t>Контрольный тест «Доврачебная медицинская помощь в походе»</w:t>
      </w:r>
    </w:p>
    <w:p w:rsidR="00FA45D1" w:rsidRPr="004E6C3F" w:rsidRDefault="00B8361B" w:rsidP="00B8361B">
      <w:pPr>
        <w:spacing w:after="29" w:line="259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A45D1" w:rsidRPr="004E6C3F">
        <w:rPr>
          <w:b/>
          <w:sz w:val="24"/>
          <w:szCs w:val="24"/>
        </w:rPr>
        <w:t xml:space="preserve">С кем из участников похода медик обязан совещаться по поводу своих действий? </w:t>
      </w:r>
    </w:p>
    <w:p w:rsidR="00FA45D1" w:rsidRPr="004E6C3F" w:rsidRDefault="00FA45D1" w:rsidP="007F446B">
      <w:pPr>
        <w:spacing w:after="0" w:line="240" w:lineRule="auto"/>
        <w:ind w:left="0" w:right="7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</w:t>
      </w:r>
      <w:r w:rsidR="007F446B">
        <w:rPr>
          <w:sz w:val="24"/>
          <w:szCs w:val="24"/>
        </w:rPr>
        <w:t xml:space="preserve">– с руководителем; б – с завхозом; в – со всеми участниками; </w:t>
      </w:r>
      <w:r w:rsidRPr="004E6C3F">
        <w:rPr>
          <w:sz w:val="24"/>
          <w:szCs w:val="24"/>
        </w:rPr>
        <w:t xml:space="preserve">г – ни с кем, работает самостоятельно      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FA45D1" w:rsidRPr="004E6C3F">
        <w:rPr>
          <w:b/>
          <w:sz w:val="24"/>
          <w:szCs w:val="24"/>
        </w:rPr>
        <w:t xml:space="preserve">Общий перегрев организма, возникающий при высокой температуре воздуха и нарушении теплоотдачи, называется: </w:t>
      </w:r>
    </w:p>
    <w:p w:rsidR="00FA45D1" w:rsidRPr="004E6C3F" w:rsidRDefault="007F446B" w:rsidP="007F446B">
      <w:pPr>
        <w:spacing w:after="0" w:line="240" w:lineRule="auto"/>
        <w:ind w:left="0" w:right="210" w:firstLine="0"/>
        <w:rPr>
          <w:sz w:val="24"/>
          <w:szCs w:val="24"/>
        </w:rPr>
      </w:pPr>
      <w:r>
        <w:rPr>
          <w:sz w:val="24"/>
          <w:szCs w:val="24"/>
        </w:rPr>
        <w:t xml:space="preserve">а – солнечный удар; б – аритмия; в – термопсис; </w:t>
      </w:r>
      <w:r w:rsidR="00FA45D1" w:rsidRPr="004E6C3F">
        <w:rPr>
          <w:sz w:val="24"/>
          <w:szCs w:val="24"/>
        </w:rPr>
        <w:t xml:space="preserve">г – тепловой удар       </w:t>
      </w:r>
    </w:p>
    <w:p w:rsidR="00FA45D1" w:rsidRPr="004E6C3F" w:rsidRDefault="007F446B" w:rsidP="007F44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A45D1" w:rsidRPr="004E6C3F">
        <w:rPr>
          <w:i/>
          <w:sz w:val="24"/>
          <w:szCs w:val="24"/>
        </w:rPr>
        <w:t>Запишите буквами в таблицу</w:t>
      </w:r>
      <w:r w:rsidR="00FA45D1" w:rsidRPr="004E6C3F">
        <w:rPr>
          <w:b/>
          <w:sz w:val="24"/>
          <w:szCs w:val="24"/>
        </w:rPr>
        <w:t xml:space="preserve"> порядок действий во время оказания помощи утопающему, извлечённому из воды без сознания: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сделать искусственное дыхание и непрямой массаж сердца 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б – соорудить носилки и транспортировать пострадавшего в лагерь </w:t>
      </w:r>
    </w:p>
    <w:p w:rsidR="00AD186B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в – уложить грудью на колено помогающему так, чтобы голова свисала ниже груди    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г -  очистить рот и глотку от ила, слизи и прочих масс.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FA45D1" w:rsidRPr="004E6C3F">
        <w:rPr>
          <w:b/>
          <w:sz w:val="24"/>
          <w:szCs w:val="24"/>
        </w:rPr>
        <w:t xml:space="preserve">Физико-механическое повреждение организма под внезапным воздействием факторов внешней среды – это: </w:t>
      </w:r>
    </w:p>
    <w:p w:rsidR="00FA45D1" w:rsidRPr="004E6C3F" w:rsidRDefault="00AD186B" w:rsidP="00AD186B">
      <w:pPr>
        <w:tabs>
          <w:tab w:val="center" w:pos="1628"/>
          <w:tab w:val="center" w:pos="4663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заболевание; б – удар; в – травма; </w:t>
      </w:r>
      <w:r w:rsidR="00FA45D1" w:rsidRPr="004E6C3F">
        <w:rPr>
          <w:sz w:val="24"/>
          <w:szCs w:val="24"/>
        </w:rPr>
        <w:tab/>
        <w:t xml:space="preserve">г – несчастный случай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FA45D1" w:rsidRPr="004E6C3F">
        <w:rPr>
          <w:b/>
          <w:sz w:val="24"/>
          <w:szCs w:val="24"/>
        </w:rPr>
        <w:t xml:space="preserve">В случае наружного артериального кровотечения из конечности, кроме кисти или стопы, необходимо, в первую очередь: 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прижать артерию (давящей повязкой, вручную или жгутом) выше раны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б – прижать артерию ниже раны       </w:t>
      </w:r>
    </w:p>
    <w:p w:rsidR="00AD186B" w:rsidRDefault="00FA45D1" w:rsidP="007F446B">
      <w:pPr>
        <w:spacing w:after="0" w:line="240" w:lineRule="auto"/>
        <w:ind w:left="0" w:right="458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в – наложить давящую повязку на саму рану     </w:t>
      </w:r>
    </w:p>
    <w:p w:rsidR="00FA45D1" w:rsidRPr="004E6C3F" w:rsidRDefault="00FA45D1" w:rsidP="007F446B">
      <w:pPr>
        <w:spacing w:after="0" w:line="240" w:lineRule="auto"/>
        <w:ind w:left="0" w:right="4588" w:firstLine="0"/>
        <w:rPr>
          <w:sz w:val="24"/>
          <w:szCs w:val="24"/>
        </w:rPr>
      </w:pPr>
      <w:r w:rsidRPr="004E6C3F">
        <w:rPr>
          <w:sz w:val="24"/>
          <w:szCs w:val="24"/>
        </w:rPr>
        <w:t>г -  дать обезболивающее</w:t>
      </w:r>
      <w:r w:rsidRPr="004E6C3F">
        <w:rPr>
          <w:b/>
          <w:sz w:val="24"/>
          <w:szCs w:val="24"/>
        </w:rPr>
        <w:t xml:space="preserve">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A45D1" w:rsidRPr="004E6C3F">
        <w:rPr>
          <w:b/>
          <w:sz w:val="24"/>
          <w:szCs w:val="24"/>
        </w:rPr>
        <w:t xml:space="preserve">Каково максимально допустимое время наложения жгута при остановке артериального кровотечения в тёплых условиях? </w:t>
      </w:r>
    </w:p>
    <w:p w:rsidR="00FA45D1" w:rsidRPr="004E6C3F" w:rsidRDefault="00AD186B" w:rsidP="00AD186B">
      <w:pPr>
        <w:tabs>
          <w:tab w:val="center" w:pos="1466"/>
          <w:tab w:val="center" w:pos="4686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30 минут; б – 1 час; в – 2 часа; </w:t>
      </w:r>
      <w:r w:rsidR="00FA45D1" w:rsidRPr="004E6C3F">
        <w:rPr>
          <w:sz w:val="24"/>
          <w:szCs w:val="24"/>
        </w:rPr>
        <w:t xml:space="preserve">г – 3 часа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FA45D1" w:rsidRPr="004E6C3F">
        <w:rPr>
          <w:b/>
          <w:sz w:val="24"/>
          <w:szCs w:val="24"/>
        </w:rPr>
        <w:t xml:space="preserve">Повязка «чепец» накладывается при ранениях: </w:t>
      </w:r>
    </w:p>
    <w:p w:rsidR="00FA45D1" w:rsidRPr="004E6C3F" w:rsidRDefault="00FA45D1" w:rsidP="00AD18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</w:t>
      </w:r>
      <w:r w:rsidR="00AD186B">
        <w:rPr>
          <w:sz w:val="24"/>
          <w:szCs w:val="24"/>
        </w:rPr>
        <w:t xml:space="preserve">– волосистой части головы; б – локтя; в – колена; </w:t>
      </w:r>
      <w:r w:rsidRPr="004E6C3F">
        <w:rPr>
          <w:sz w:val="24"/>
          <w:szCs w:val="24"/>
        </w:rPr>
        <w:t xml:space="preserve">г – лицевой части головы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 w:rsidRPr="00AD186B">
        <w:rPr>
          <w:b/>
          <w:sz w:val="24"/>
          <w:szCs w:val="24"/>
        </w:rPr>
        <w:t>8.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При наложении повязки на конечность следует: </w:t>
      </w:r>
    </w:p>
    <w:p w:rsidR="00AD186B" w:rsidRDefault="00FA45D1" w:rsidP="007F446B">
      <w:pPr>
        <w:spacing w:after="0" w:line="240" w:lineRule="auto"/>
        <w:ind w:left="0" w:right="100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обматывать бинт от наиболее узкой части в направлении к туловищу </w:t>
      </w:r>
    </w:p>
    <w:p w:rsidR="00FA45D1" w:rsidRPr="004E6C3F" w:rsidRDefault="00FA45D1" w:rsidP="007F446B">
      <w:pPr>
        <w:spacing w:after="0" w:line="240" w:lineRule="auto"/>
        <w:ind w:left="0" w:right="100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б – обматывать бинт от наиболее широкой части в направлении к кисти или стопе </w:t>
      </w:r>
    </w:p>
    <w:p w:rsidR="00AD186B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в – обматывать бинт таким образом, чтобы туры шли встык, не налегая друг на друга   </w:t>
      </w:r>
    </w:p>
    <w:p w:rsidR="00FA45D1" w:rsidRPr="004E6C3F" w:rsidRDefault="00FA45D1" w:rsidP="007F446B">
      <w:pPr>
        <w:spacing w:after="0" w:line="240" w:lineRule="auto"/>
        <w:ind w:left="0" w:right="648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г -  указать пострадавшему, чтобы он максимально напряг мышцы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 w:rsidRPr="00AD186B">
        <w:rPr>
          <w:b/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="00FA45D1" w:rsidRPr="004E6C3F">
        <w:rPr>
          <w:b/>
          <w:sz w:val="24"/>
          <w:szCs w:val="24"/>
        </w:rPr>
        <w:t xml:space="preserve">К травмам опорно-двигательного аппарата не относится: </w:t>
      </w:r>
    </w:p>
    <w:p w:rsidR="00FA45D1" w:rsidRPr="004E6C3F" w:rsidRDefault="00AD186B" w:rsidP="00AD186B">
      <w:pPr>
        <w:spacing w:after="0"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а – перелом; б – растяжение связок; в – ушиб мягких тканей; </w:t>
      </w:r>
      <w:r w:rsidR="00FA45D1" w:rsidRPr="004E6C3F">
        <w:rPr>
          <w:sz w:val="24"/>
          <w:szCs w:val="24"/>
        </w:rPr>
        <w:t xml:space="preserve">г – вывих       </w:t>
      </w:r>
    </w:p>
    <w:p w:rsidR="00FA45D1" w:rsidRPr="004E6C3F" w:rsidRDefault="00AD186B" w:rsidP="00AD186B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FA45D1" w:rsidRPr="004E6C3F">
        <w:rPr>
          <w:b/>
          <w:sz w:val="24"/>
          <w:szCs w:val="24"/>
        </w:rPr>
        <w:t xml:space="preserve">Первое действие при открытом переломе кости: </w:t>
      </w:r>
    </w:p>
    <w:p w:rsidR="00FA45D1" w:rsidRPr="004E6C3F" w:rsidRDefault="00AD186B" w:rsidP="007F446B">
      <w:pPr>
        <w:spacing w:after="0" w:line="240" w:lineRule="auto"/>
        <w:ind w:left="0" w:right="502" w:firstLine="0"/>
        <w:rPr>
          <w:sz w:val="24"/>
          <w:szCs w:val="24"/>
        </w:rPr>
      </w:pPr>
      <w:r>
        <w:rPr>
          <w:sz w:val="24"/>
          <w:szCs w:val="24"/>
        </w:rPr>
        <w:t xml:space="preserve">а – наложить шину; </w:t>
      </w:r>
      <w:r w:rsidR="00FA45D1" w:rsidRPr="004E6C3F">
        <w:rPr>
          <w:sz w:val="24"/>
          <w:szCs w:val="24"/>
        </w:rPr>
        <w:t>б – остановить крово</w:t>
      </w:r>
      <w:r>
        <w:rPr>
          <w:sz w:val="24"/>
          <w:szCs w:val="24"/>
        </w:rPr>
        <w:t xml:space="preserve">течение и обработать рану; в – дать обезболивающее; </w:t>
      </w:r>
      <w:r w:rsidR="00FA45D1" w:rsidRPr="004E6C3F">
        <w:rPr>
          <w:sz w:val="24"/>
          <w:szCs w:val="24"/>
        </w:rPr>
        <w:t xml:space="preserve">г – в условиях похода нельзя ничего предпринимать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FA45D1" w:rsidRPr="004E6C3F">
        <w:rPr>
          <w:i/>
          <w:sz w:val="24"/>
          <w:szCs w:val="24"/>
        </w:rPr>
        <w:t xml:space="preserve">Завершите предложение: </w:t>
      </w:r>
      <w:r w:rsidR="00FA45D1" w:rsidRPr="004E6C3F">
        <w:rPr>
          <w:b/>
          <w:sz w:val="24"/>
          <w:szCs w:val="24"/>
        </w:rPr>
        <w:t xml:space="preserve">Химические средства, уничтожающие микроорганизмы и применяемые </w:t>
      </w:r>
      <w:proofErr w:type="spellStart"/>
      <w:r w:rsidR="00FA45D1" w:rsidRPr="004E6C3F">
        <w:rPr>
          <w:b/>
          <w:sz w:val="24"/>
          <w:szCs w:val="24"/>
        </w:rPr>
        <w:t>местно</w:t>
      </w:r>
      <w:proofErr w:type="spellEnd"/>
      <w:r w:rsidR="00FA45D1" w:rsidRPr="004E6C3F">
        <w:rPr>
          <w:b/>
          <w:sz w:val="24"/>
          <w:szCs w:val="24"/>
        </w:rPr>
        <w:t xml:space="preserve"> для предупреждения процессов разложения и нагноения открытых ран, </w:t>
      </w:r>
      <w:r w:rsidRPr="004E6C3F">
        <w:rPr>
          <w:b/>
          <w:sz w:val="24"/>
          <w:szCs w:val="24"/>
        </w:rPr>
        <w:t>называются . . .</w:t>
      </w:r>
      <w:r w:rsidR="00FA45D1" w:rsidRPr="004E6C3F">
        <w:rPr>
          <w:b/>
          <w:sz w:val="24"/>
          <w:szCs w:val="24"/>
        </w:rPr>
        <w:t xml:space="preserve"> . . . . . . . . . . . . . . . . . . </w:t>
      </w:r>
      <w:proofErr w:type="gramStart"/>
      <w:r w:rsidR="00FA45D1" w:rsidRPr="004E6C3F">
        <w:rPr>
          <w:b/>
          <w:sz w:val="24"/>
          <w:szCs w:val="24"/>
        </w:rPr>
        <w:t>. . . .</w:t>
      </w:r>
      <w:proofErr w:type="gramEnd"/>
      <w:r w:rsidR="00FA45D1" w:rsidRPr="004E6C3F">
        <w:rPr>
          <w:b/>
          <w:sz w:val="24"/>
          <w:szCs w:val="24"/>
        </w:rPr>
        <w:t xml:space="preserve">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12. </w:t>
      </w:r>
      <w:r w:rsidR="00FA45D1" w:rsidRPr="004E6C3F">
        <w:rPr>
          <w:b/>
          <w:sz w:val="24"/>
          <w:szCs w:val="24"/>
        </w:rPr>
        <w:t xml:space="preserve">Какое из перечисленных средств используется для обработки поверхностей ран? </w:t>
      </w:r>
    </w:p>
    <w:p w:rsidR="00FA45D1" w:rsidRPr="004E6C3F" w:rsidRDefault="00AD186B" w:rsidP="00AD186B">
      <w:pPr>
        <w:spacing w:after="0"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а – йод; </w:t>
      </w:r>
      <w:r w:rsidR="00FA45D1" w:rsidRPr="004E6C3F">
        <w:rPr>
          <w:sz w:val="24"/>
          <w:szCs w:val="24"/>
        </w:rPr>
        <w:t>б – физи</w:t>
      </w:r>
      <w:r>
        <w:rPr>
          <w:sz w:val="24"/>
          <w:szCs w:val="24"/>
        </w:rPr>
        <w:t xml:space="preserve">ологический раствор; в – зелёнка; </w:t>
      </w:r>
      <w:r w:rsidR="00FA45D1" w:rsidRPr="004E6C3F">
        <w:rPr>
          <w:sz w:val="24"/>
          <w:szCs w:val="24"/>
        </w:rPr>
        <w:t xml:space="preserve">г – фурацилин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13. </w:t>
      </w:r>
      <w:r w:rsidR="00FA45D1" w:rsidRPr="004E6C3F">
        <w:rPr>
          <w:b/>
          <w:sz w:val="24"/>
          <w:szCs w:val="24"/>
        </w:rPr>
        <w:t xml:space="preserve">Выберите лекарственное средство, применяемое для обработки ожогов кожи: </w:t>
      </w:r>
    </w:p>
    <w:p w:rsidR="00FA45D1" w:rsidRPr="004E6C3F" w:rsidRDefault="00AD186B" w:rsidP="00AD186B">
      <w:pPr>
        <w:tabs>
          <w:tab w:val="center" w:pos="1474"/>
          <w:tab w:val="center" w:pos="5058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</w:t>
      </w:r>
      <w:proofErr w:type="spellStart"/>
      <w:r>
        <w:rPr>
          <w:sz w:val="24"/>
          <w:szCs w:val="24"/>
        </w:rPr>
        <w:t>пантенол</w:t>
      </w:r>
      <w:proofErr w:type="spellEnd"/>
      <w:r>
        <w:rPr>
          <w:sz w:val="24"/>
          <w:szCs w:val="24"/>
        </w:rPr>
        <w:t xml:space="preserve">; б – </w:t>
      </w:r>
      <w:proofErr w:type="spellStart"/>
      <w:r>
        <w:rPr>
          <w:sz w:val="24"/>
          <w:szCs w:val="24"/>
        </w:rPr>
        <w:t>фастум</w:t>
      </w:r>
      <w:proofErr w:type="spellEnd"/>
      <w:r>
        <w:rPr>
          <w:sz w:val="24"/>
          <w:szCs w:val="24"/>
        </w:rPr>
        <w:t xml:space="preserve">-гель; в – </w:t>
      </w:r>
      <w:proofErr w:type="spellStart"/>
      <w:r>
        <w:rPr>
          <w:sz w:val="24"/>
          <w:szCs w:val="24"/>
        </w:rPr>
        <w:t>каметон</w:t>
      </w:r>
      <w:proofErr w:type="spellEnd"/>
      <w:r>
        <w:rPr>
          <w:sz w:val="24"/>
          <w:szCs w:val="24"/>
        </w:rPr>
        <w:t xml:space="preserve">; </w:t>
      </w:r>
      <w:r w:rsidR="00FA45D1" w:rsidRPr="004E6C3F">
        <w:rPr>
          <w:sz w:val="24"/>
          <w:szCs w:val="24"/>
        </w:rPr>
        <w:t xml:space="preserve">г – тетрациклиновая мазь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r w:rsidR="00FA45D1" w:rsidRPr="004E6C3F">
        <w:rPr>
          <w:b/>
          <w:sz w:val="24"/>
          <w:szCs w:val="24"/>
        </w:rPr>
        <w:t xml:space="preserve">Каково назначение ацетилсалициловой кислоты? </w:t>
      </w:r>
    </w:p>
    <w:p w:rsidR="00AD186B" w:rsidRDefault="00FA45D1" w:rsidP="00AD186B">
      <w:pPr>
        <w:spacing w:after="0" w:line="240" w:lineRule="auto"/>
        <w:ind w:left="0" w:right="-1" w:firstLine="0"/>
        <w:rPr>
          <w:sz w:val="24"/>
          <w:szCs w:val="24"/>
        </w:rPr>
      </w:pPr>
      <w:r w:rsidRPr="004E6C3F">
        <w:rPr>
          <w:sz w:val="24"/>
          <w:szCs w:val="24"/>
        </w:rPr>
        <w:t>а</w:t>
      </w:r>
      <w:r w:rsidR="00AD186B">
        <w:rPr>
          <w:sz w:val="24"/>
          <w:szCs w:val="24"/>
        </w:rPr>
        <w:t xml:space="preserve"> – противорвотное средство; </w:t>
      </w:r>
      <w:r w:rsidRPr="004E6C3F">
        <w:rPr>
          <w:sz w:val="24"/>
          <w:szCs w:val="24"/>
        </w:rPr>
        <w:t xml:space="preserve">б </w:t>
      </w:r>
      <w:r w:rsidR="00AD186B">
        <w:rPr>
          <w:sz w:val="24"/>
          <w:szCs w:val="24"/>
        </w:rPr>
        <w:t xml:space="preserve">– успокоительное средство; в – жаропонижающее средство; </w:t>
      </w:r>
    </w:p>
    <w:p w:rsidR="00FA45D1" w:rsidRPr="004E6C3F" w:rsidRDefault="00FA45D1" w:rsidP="00AD186B">
      <w:pPr>
        <w:spacing w:after="0" w:line="240" w:lineRule="auto"/>
        <w:ind w:left="0" w:right="-1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г – антисептическое средство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15. </w:t>
      </w:r>
      <w:r w:rsidR="00FA45D1" w:rsidRPr="004E6C3F">
        <w:rPr>
          <w:b/>
          <w:sz w:val="24"/>
          <w:szCs w:val="24"/>
        </w:rPr>
        <w:t xml:space="preserve">Какое средство является адсорбентом и принимается внутрь в случае пищевого отравления? </w:t>
      </w:r>
    </w:p>
    <w:p w:rsidR="00FA45D1" w:rsidRPr="004E6C3F" w:rsidRDefault="00AD186B" w:rsidP="007F446B">
      <w:pPr>
        <w:spacing w:after="0" w:line="240" w:lineRule="auto"/>
        <w:ind w:left="0" w:right="2859" w:firstLine="0"/>
        <w:rPr>
          <w:sz w:val="24"/>
          <w:szCs w:val="24"/>
        </w:rPr>
      </w:pPr>
      <w:r>
        <w:rPr>
          <w:sz w:val="24"/>
          <w:szCs w:val="24"/>
        </w:rPr>
        <w:t xml:space="preserve">а – анальгин; б – активированный уголь; в – но-шпа; </w:t>
      </w:r>
      <w:r w:rsidR="00FA45D1" w:rsidRPr="004E6C3F">
        <w:rPr>
          <w:sz w:val="24"/>
          <w:szCs w:val="24"/>
        </w:rPr>
        <w:t xml:space="preserve">г – </w:t>
      </w:r>
      <w:proofErr w:type="spellStart"/>
      <w:r w:rsidR="00FA45D1" w:rsidRPr="004E6C3F">
        <w:rPr>
          <w:sz w:val="24"/>
          <w:szCs w:val="24"/>
        </w:rPr>
        <w:t>левомеколь</w:t>
      </w:r>
      <w:proofErr w:type="spellEnd"/>
      <w:r w:rsidR="00FA45D1" w:rsidRPr="004E6C3F">
        <w:rPr>
          <w:sz w:val="24"/>
          <w:szCs w:val="24"/>
        </w:rPr>
        <w:t xml:space="preserve">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16. </w:t>
      </w:r>
      <w:r w:rsidR="00FA45D1" w:rsidRPr="004E6C3F">
        <w:rPr>
          <w:b/>
          <w:sz w:val="24"/>
          <w:szCs w:val="24"/>
        </w:rPr>
        <w:t xml:space="preserve">Супрастин, тавегил, </w:t>
      </w:r>
      <w:proofErr w:type="spellStart"/>
      <w:r w:rsidR="00FA45D1" w:rsidRPr="004E6C3F">
        <w:rPr>
          <w:b/>
          <w:sz w:val="24"/>
          <w:szCs w:val="24"/>
        </w:rPr>
        <w:t>кларитин</w:t>
      </w:r>
      <w:proofErr w:type="spellEnd"/>
      <w:r w:rsidR="00FA45D1" w:rsidRPr="004E6C3F">
        <w:rPr>
          <w:b/>
          <w:sz w:val="24"/>
          <w:szCs w:val="24"/>
        </w:rPr>
        <w:t xml:space="preserve"> – эти лекарственные средства используются при: </w:t>
      </w:r>
    </w:p>
    <w:p w:rsidR="00FA45D1" w:rsidRPr="004E6C3F" w:rsidRDefault="00AD186B" w:rsidP="00AD186B">
      <w:pPr>
        <w:spacing w:after="0"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а – аллергии; б – повышенной температуре; в – головных болях; </w:t>
      </w:r>
      <w:r w:rsidR="00FA45D1" w:rsidRPr="004E6C3F">
        <w:rPr>
          <w:sz w:val="24"/>
          <w:szCs w:val="24"/>
        </w:rPr>
        <w:t xml:space="preserve">г – кишечных инфекциях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17. </w:t>
      </w:r>
      <w:r w:rsidR="00FA45D1" w:rsidRPr="004E6C3F">
        <w:rPr>
          <w:b/>
          <w:sz w:val="24"/>
          <w:szCs w:val="24"/>
        </w:rPr>
        <w:t xml:space="preserve">Найдите «четвёртый лишний»: </w:t>
      </w:r>
    </w:p>
    <w:p w:rsidR="00FA45D1" w:rsidRPr="004E6C3F" w:rsidRDefault="00AD186B" w:rsidP="00AD186B">
      <w:pPr>
        <w:tabs>
          <w:tab w:val="center" w:pos="1417"/>
          <w:tab w:val="center" w:pos="4887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</w:t>
      </w:r>
      <w:proofErr w:type="spellStart"/>
      <w:r>
        <w:rPr>
          <w:sz w:val="24"/>
          <w:szCs w:val="24"/>
        </w:rPr>
        <w:t>панадол</w:t>
      </w:r>
      <w:proofErr w:type="spellEnd"/>
      <w:r>
        <w:rPr>
          <w:sz w:val="24"/>
          <w:szCs w:val="24"/>
        </w:rPr>
        <w:t xml:space="preserve">; б – анальгин; в – баралгин; </w:t>
      </w:r>
      <w:r w:rsidR="00FA45D1" w:rsidRPr="004E6C3F">
        <w:rPr>
          <w:sz w:val="24"/>
          <w:szCs w:val="24"/>
        </w:rPr>
        <w:t xml:space="preserve">г – бисептол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 w:rsidR="00FA45D1" w:rsidRPr="004E6C3F">
        <w:rPr>
          <w:i/>
          <w:sz w:val="24"/>
          <w:szCs w:val="24"/>
        </w:rPr>
        <w:t xml:space="preserve">Завершите предложение: </w:t>
      </w:r>
      <w:r w:rsidR="00FA45D1" w:rsidRPr="004E6C3F">
        <w:rPr>
          <w:b/>
          <w:sz w:val="24"/>
          <w:szCs w:val="24"/>
        </w:rPr>
        <w:t>Бытовое название перманганата калия, используемого для обеззараживания воды, а в водном растворе - для обработки ран, полоскания горла и промывания желудка –</w:t>
      </w:r>
      <w:r w:rsidRPr="004E6C3F">
        <w:rPr>
          <w:b/>
          <w:sz w:val="24"/>
          <w:szCs w:val="24"/>
        </w:rPr>
        <w:t>это . . .</w:t>
      </w:r>
      <w:r w:rsidR="00FA45D1" w:rsidRPr="004E6C3F">
        <w:rPr>
          <w:b/>
          <w:sz w:val="24"/>
          <w:szCs w:val="24"/>
        </w:rPr>
        <w:t xml:space="preserve"> . . . . . . . . . . . . </w:t>
      </w:r>
      <w:proofErr w:type="gramStart"/>
      <w:r w:rsidR="00FA45D1" w:rsidRPr="004E6C3F">
        <w:rPr>
          <w:b/>
          <w:sz w:val="24"/>
          <w:szCs w:val="24"/>
        </w:rPr>
        <w:t>. . . .</w:t>
      </w:r>
      <w:proofErr w:type="gramEnd"/>
      <w:r w:rsidR="00FA45D1" w:rsidRPr="004E6C3F">
        <w:rPr>
          <w:b/>
          <w:sz w:val="24"/>
          <w:szCs w:val="24"/>
        </w:rPr>
        <w:t xml:space="preserve">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20. </w:t>
      </w:r>
      <w:r w:rsidR="00FA45D1" w:rsidRPr="004E6C3F">
        <w:rPr>
          <w:b/>
          <w:sz w:val="24"/>
          <w:szCs w:val="24"/>
        </w:rPr>
        <w:t xml:space="preserve">Плоды этого растения могут заменить часть лекарственных средств аптечки, так как оказывают </w:t>
      </w:r>
      <w:r w:rsidR="00FA45D1" w:rsidRPr="004E6C3F">
        <w:rPr>
          <w:b/>
          <w:sz w:val="24"/>
          <w:szCs w:val="24"/>
        </w:rPr>
        <w:tab/>
        <w:t xml:space="preserve">противовоспалительное, </w:t>
      </w:r>
      <w:r w:rsidR="00FA45D1" w:rsidRPr="004E6C3F">
        <w:rPr>
          <w:b/>
          <w:sz w:val="24"/>
          <w:szCs w:val="24"/>
        </w:rPr>
        <w:tab/>
        <w:t xml:space="preserve">жаропонижающее, </w:t>
      </w:r>
      <w:r w:rsidR="00FA45D1" w:rsidRPr="004E6C3F">
        <w:rPr>
          <w:b/>
          <w:sz w:val="24"/>
          <w:szCs w:val="24"/>
        </w:rPr>
        <w:tab/>
        <w:t xml:space="preserve">противорвотное, кровоостанавливающее, мочегонное, слабительное действие: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аралия высокая; б – смородина сахалинская; в – черёмуха айнская; </w:t>
      </w:r>
      <w:r w:rsidR="00FA45D1" w:rsidRPr="004E6C3F">
        <w:rPr>
          <w:sz w:val="24"/>
          <w:szCs w:val="24"/>
        </w:rPr>
        <w:t xml:space="preserve">г – воронец </w:t>
      </w:r>
      <w:proofErr w:type="spellStart"/>
      <w:r w:rsidR="00FA45D1" w:rsidRPr="004E6C3F">
        <w:rPr>
          <w:sz w:val="24"/>
          <w:szCs w:val="24"/>
        </w:rPr>
        <w:t>красноплодный</w:t>
      </w:r>
      <w:proofErr w:type="spellEnd"/>
      <w:r w:rsidR="00FA45D1" w:rsidRPr="004E6C3F">
        <w:rPr>
          <w:sz w:val="24"/>
          <w:szCs w:val="24"/>
        </w:rPr>
        <w:t xml:space="preserve">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21. </w:t>
      </w:r>
      <w:r w:rsidR="00FA45D1" w:rsidRPr="004E6C3F">
        <w:rPr>
          <w:b/>
          <w:sz w:val="24"/>
          <w:szCs w:val="24"/>
        </w:rPr>
        <w:t xml:space="preserve">Отвары и настои из корневищ и цветков кровохлёбки лекарственной обладают </w:t>
      </w:r>
      <w:proofErr w:type="spellStart"/>
      <w:r w:rsidR="00FA45D1" w:rsidRPr="004E6C3F">
        <w:rPr>
          <w:b/>
          <w:sz w:val="24"/>
          <w:szCs w:val="24"/>
        </w:rPr>
        <w:t>противодиарейным</w:t>
      </w:r>
      <w:proofErr w:type="spellEnd"/>
      <w:r w:rsidR="00FA45D1" w:rsidRPr="004E6C3F">
        <w:rPr>
          <w:b/>
          <w:sz w:val="24"/>
          <w:szCs w:val="24"/>
        </w:rPr>
        <w:t xml:space="preserve"> свойством и могут заменить: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бромгексин; б – </w:t>
      </w:r>
      <w:proofErr w:type="spellStart"/>
      <w:r>
        <w:rPr>
          <w:sz w:val="24"/>
          <w:szCs w:val="24"/>
        </w:rPr>
        <w:t>корвалол</w:t>
      </w:r>
      <w:proofErr w:type="spellEnd"/>
      <w:r>
        <w:rPr>
          <w:sz w:val="24"/>
          <w:szCs w:val="24"/>
        </w:rPr>
        <w:t xml:space="preserve">; в – </w:t>
      </w:r>
      <w:proofErr w:type="spellStart"/>
      <w:r>
        <w:rPr>
          <w:sz w:val="24"/>
          <w:szCs w:val="24"/>
        </w:rPr>
        <w:t>имодиум</w:t>
      </w:r>
      <w:proofErr w:type="spellEnd"/>
      <w:r>
        <w:rPr>
          <w:sz w:val="24"/>
          <w:szCs w:val="24"/>
        </w:rPr>
        <w:t xml:space="preserve">; </w:t>
      </w:r>
      <w:r w:rsidR="00FA45D1" w:rsidRPr="004E6C3F">
        <w:rPr>
          <w:sz w:val="24"/>
          <w:szCs w:val="24"/>
        </w:rPr>
        <w:t xml:space="preserve">г – альбуцид </w:t>
      </w:r>
    </w:p>
    <w:p w:rsidR="00FA45D1" w:rsidRPr="004E6C3F" w:rsidRDefault="00FA45D1" w:rsidP="00AD186B">
      <w:pPr>
        <w:spacing w:after="0" w:line="240" w:lineRule="auto"/>
        <w:ind w:left="0" w:firstLine="0"/>
        <w:jc w:val="center"/>
        <w:rPr>
          <w:sz w:val="24"/>
          <w:szCs w:val="24"/>
        </w:rPr>
      </w:pPr>
    </w:p>
    <w:p w:rsidR="00FA45D1" w:rsidRPr="004E6C3F" w:rsidRDefault="00FA45D1" w:rsidP="00AD186B">
      <w:pPr>
        <w:spacing w:after="0" w:line="240" w:lineRule="auto"/>
        <w:ind w:left="0" w:right="-1" w:firstLine="0"/>
        <w:jc w:val="center"/>
        <w:rPr>
          <w:sz w:val="24"/>
          <w:szCs w:val="24"/>
        </w:rPr>
      </w:pPr>
      <w:r w:rsidRPr="004E6C3F">
        <w:rPr>
          <w:b/>
          <w:sz w:val="24"/>
          <w:szCs w:val="24"/>
        </w:rPr>
        <w:t>Правильные ответы контрольного</w:t>
      </w:r>
      <w:r w:rsidR="00AD186B">
        <w:rPr>
          <w:b/>
          <w:sz w:val="24"/>
          <w:szCs w:val="24"/>
        </w:rPr>
        <w:t xml:space="preserve"> теста «Доврачебная медицинская </w:t>
      </w:r>
      <w:r w:rsidRPr="004E6C3F">
        <w:rPr>
          <w:b/>
          <w:sz w:val="24"/>
          <w:szCs w:val="24"/>
        </w:rPr>
        <w:t>помощь в походе»</w:t>
      </w:r>
    </w:p>
    <w:p w:rsidR="00FA45D1" w:rsidRPr="004E6C3F" w:rsidRDefault="00FA45D1" w:rsidP="007F446B">
      <w:pPr>
        <w:spacing w:after="0" w:line="259" w:lineRule="auto"/>
        <w:ind w:left="0" w:right="25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tbl>
      <w:tblPr>
        <w:tblStyle w:val="TableGrid"/>
        <w:tblW w:w="10003" w:type="dxa"/>
        <w:tblInd w:w="-137" w:type="dxa"/>
        <w:tblCellMar>
          <w:top w:w="10" w:type="dxa"/>
          <w:left w:w="55" w:type="dxa"/>
          <w:right w:w="4" w:type="dxa"/>
        </w:tblCellMar>
        <w:tblLook w:val="04A0" w:firstRow="1" w:lastRow="0" w:firstColumn="1" w:lastColumn="0" w:noHBand="0" w:noVBand="1"/>
      </w:tblPr>
      <w:tblGrid>
        <w:gridCol w:w="563"/>
        <w:gridCol w:w="952"/>
        <w:gridCol w:w="1353"/>
        <w:gridCol w:w="714"/>
        <w:gridCol w:w="1019"/>
        <w:gridCol w:w="833"/>
        <w:gridCol w:w="962"/>
        <w:gridCol w:w="824"/>
        <w:gridCol w:w="959"/>
        <w:gridCol w:w="1000"/>
        <w:gridCol w:w="824"/>
      </w:tblGrid>
      <w:tr w:rsidR="00FA45D1" w:rsidRPr="004E6C3F" w:rsidTr="00AD186B">
        <w:trPr>
          <w:trHeight w:val="286"/>
        </w:trPr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8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9 </w:t>
            </w:r>
          </w:p>
        </w:tc>
      </w:tr>
      <w:tr w:rsidR="00FA45D1" w:rsidRPr="004E6C3F" w:rsidTr="00AD186B">
        <w:trPr>
          <w:trHeight w:val="28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Х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в, г, а, б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F446B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</w:tr>
      <w:tr w:rsidR="00FA45D1" w:rsidRPr="004E6C3F" w:rsidTr="00AD186B">
        <w:trPr>
          <w:trHeight w:val="46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антисептики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AD186B">
            <w:pPr>
              <w:spacing w:after="17" w:line="259" w:lineRule="auto"/>
              <w:ind w:left="0" w:firstLine="0"/>
              <w:rPr>
                <w:sz w:val="24"/>
                <w:szCs w:val="24"/>
              </w:rPr>
            </w:pPr>
            <w:proofErr w:type="spellStart"/>
            <w:r w:rsidRPr="004E6C3F">
              <w:rPr>
                <w:sz w:val="24"/>
                <w:szCs w:val="24"/>
              </w:rPr>
              <w:t>марган</w:t>
            </w:r>
            <w:proofErr w:type="spellEnd"/>
            <w:r w:rsidRPr="004E6C3F">
              <w:rPr>
                <w:sz w:val="24"/>
                <w:szCs w:val="24"/>
              </w:rPr>
              <w:t>-</w:t>
            </w:r>
          </w:p>
          <w:p w:rsidR="00FA45D1" w:rsidRPr="004E6C3F" w:rsidRDefault="00FA45D1" w:rsidP="00FA45D1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proofErr w:type="spellStart"/>
            <w:r w:rsidRPr="004E6C3F">
              <w:rPr>
                <w:sz w:val="24"/>
                <w:szCs w:val="24"/>
              </w:rPr>
              <w:t>цовка</w:t>
            </w:r>
            <w:proofErr w:type="spellEnd"/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</w:tr>
      <w:tr w:rsidR="00FA45D1" w:rsidRPr="004E6C3F" w:rsidTr="00AD186B">
        <w:trPr>
          <w:trHeight w:val="288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4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</w:tr>
    </w:tbl>
    <w:p w:rsidR="002B308C" w:rsidRDefault="002B308C" w:rsidP="002B308C">
      <w:pPr>
        <w:spacing w:after="160" w:line="259" w:lineRule="auto"/>
        <w:ind w:left="0" w:firstLine="0"/>
        <w:jc w:val="left"/>
        <w:rPr>
          <w:b/>
          <w:sz w:val="24"/>
          <w:szCs w:val="24"/>
        </w:rPr>
      </w:pPr>
    </w:p>
    <w:p w:rsidR="00FA45D1" w:rsidRPr="004E6C3F" w:rsidRDefault="002B308C" w:rsidP="002B308C">
      <w:pPr>
        <w:spacing w:after="160" w:line="259" w:lineRule="auto"/>
        <w:ind w:left="0" w:firstLine="0"/>
        <w:jc w:val="right"/>
        <w:rPr>
          <w:sz w:val="24"/>
          <w:szCs w:val="24"/>
        </w:rPr>
      </w:pPr>
      <w:r>
        <w:rPr>
          <w:b/>
          <w:sz w:val="24"/>
          <w:szCs w:val="24"/>
        </w:rPr>
        <w:t>ПРИ</w:t>
      </w:r>
      <w:r w:rsidR="00FA45D1">
        <w:rPr>
          <w:b/>
          <w:sz w:val="24"/>
          <w:szCs w:val="24"/>
        </w:rPr>
        <w:t xml:space="preserve">ЛОЖЕНИЕ </w:t>
      </w:r>
      <w:r w:rsidR="00FA45D1" w:rsidRPr="004E6C3F">
        <w:rPr>
          <w:b/>
          <w:sz w:val="24"/>
          <w:szCs w:val="24"/>
        </w:rPr>
        <w:t>6</w:t>
      </w:r>
    </w:p>
    <w:p w:rsidR="00FA45D1" w:rsidRPr="004E6C3F" w:rsidRDefault="00FA45D1" w:rsidP="00AD186B">
      <w:pPr>
        <w:spacing w:after="0" w:line="240" w:lineRule="auto"/>
        <w:ind w:left="0" w:right="10" w:firstLine="0"/>
        <w:jc w:val="center"/>
        <w:rPr>
          <w:sz w:val="24"/>
          <w:szCs w:val="24"/>
        </w:rPr>
      </w:pPr>
      <w:r w:rsidRPr="004E6C3F">
        <w:rPr>
          <w:b/>
          <w:sz w:val="24"/>
          <w:szCs w:val="24"/>
        </w:rPr>
        <w:t>Контрольный тест «Туристское ориентирование и топография»</w:t>
      </w:r>
    </w:p>
    <w:p w:rsidR="00AD186B" w:rsidRDefault="00AD186B" w:rsidP="00AD186B">
      <w:pPr>
        <w:spacing w:after="0" w:line="240" w:lineRule="auto"/>
        <w:ind w:left="0" w:right="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A45D1" w:rsidRPr="004E6C3F">
        <w:rPr>
          <w:b/>
          <w:sz w:val="24"/>
          <w:szCs w:val="24"/>
        </w:rPr>
        <w:t xml:space="preserve">В походе при отсутствии компаса север можно определить по: </w:t>
      </w:r>
    </w:p>
    <w:p w:rsidR="00FA45D1" w:rsidRPr="004E6C3F" w:rsidRDefault="00FA45D1" w:rsidP="00AD186B">
      <w:pPr>
        <w:spacing w:after="0" w:line="240" w:lineRule="auto"/>
        <w:ind w:left="0" w:right="2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восходу и закату Солнца        б – Полярной звезде     в – коре деревьев      </w:t>
      </w:r>
      <w:r w:rsidRPr="004E6C3F">
        <w:rPr>
          <w:sz w:val="24"/>
          <w:szCs w:val="24"/>
        </w:rPr>
        <w:tab/>
        <w:t xml:space="preserve">г – всему перечисленному      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 w:rsidRPr="00AD186B"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FA45D1" w:rsidRPr="004E6C3F">
        <w:rPr>
          <w:b/>
          <w:sz w:val="24"/>
          <w:szCs w:val="24"/>
        </w:rPr>
        <w:t xml:space="preserve">Каждый участник похода знает, что Полярная звезда всегда указывает строго на: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север       </w:t>
      </w:r>
      <w:r>
        <w:rPr>
          <w:sz w:val="24"/>
          <w:szCs w:val="24"/>
        </w:rPr>
        <w:tab/>
        <w:t xml:space="preserve">б – юг       </w:t>
      </w:r>
      <w:r w:rsidR="00FA45D1" w:rsidRPr="004E6C3F">
        <w:rPr>
          <w:sz w:val="24"/>
          <w:szCs w:val="24"/>
        </w:rPr>
        <w:t xml:space="preserve">в – восток      </w:t>
      </w:r>
      <w:r w:rsidR="00FA45D1" w:rsidRPr="004E6C3F">
        <w:rPr>
          <w:sz w:val="24"/>
          <w:szCs w:val="24"/>
        </w:rPr>
        <w:tab/>
        <w:t xml:space="preserve">г – запад     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A45D1" w:rsidRPr="004E6C3F">
        <w:rPr>
          <w:b/>
          <w:sz w:val="24"/>
          <w:szCs w:val="24"/>
        </w:rPr>
        <w:t xml:space="preserve">В каком созвездии находится Полярная звезда? </w:t>
      </w:r>
    </w:p>
    <w:p w:rsidR="00FA45D1" w:rsidRPr="004E6C3F" w:rsidRDefault="00FA45D1" w:rsidP="00AD186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Скорпион       </w:t>
      </w:r>
      <w:r w:rsidRPr="004E6C3F">
        <w:rPr>
          <w:sz w:val="24"/>
          <w:szCs w:val="24"/>
        </w:rPr>
        <w:tab/>
        <w:t xml:space="preserve">б – Малая Медведица       в – Большая Медведица       </w:t>
      </w:r>
      <w:r w:rsidRPr="004E6C3F">
        <w:rPr>
          <w:sz w:val="24"/>
          <w:szCs w:val="24"/>
        </w:rPr>
        <w:tab/>
        <w:t xml:space="preserve">г – Орион      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FA45D1" w:rsidRPr="004E6C3F">
        <w:rPr>
          <w:b/>
          <w:sz w:val="24"/>
          <w:szCs w:val="24"/>
        </w:rPr>
        <w:t xml:space="preserve">В туризме к отрицательным формам рельефа относится: </w:t>
      </w:r>
    </w:p>
    <w:p w:rsidR="00FA45D1" w:rsidRPr="004E6C3F" w:rsidRDefault="00FA45D1" w:rsidP="00AD186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долина       </w:t>
      </w:r>
      <w:r w:rsidRPr="004E6C3F">
        <w:rPr>
          <w:sz w:val="24"/>
          <w:szCs w:val="24"/>
        </w:rPr>
        <w:tab/>
        <w:t xml:space="preserve">б – лощина       в – овраг       </w:t>
      </w:r>
      <w:r w:rsidRPr="004E6C3F">
        <w:rPr>
          <w:sz w:val="24"/>
          <w:szCs w:val="24"/>
        </w:rPr>
        <w:tab/>
        <w:t xml:space="preserve">г – всё перечисленное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FA45D1" w:rsidRPr="004E6C3F">
        <w:rPr>
          <w:b/>
          <w:sz w:val="24"/>
          <w:szCs w:val="24"/>
        </w:rPr>
        <w:t xml:space="preserve">Определение места своего расположения относительно сторон горизонта, окружающих местных объектов и рельефа местности называется: </w:t>
      </w:r>
    </w:p>
    <w:p w:rsidR="00FA45D1" w:rsidRPr="004E6C3F" w:rsidRDefault="00AD186B" w:rsidP="00AD186B">
      <w:pPr>
        <w:tabs>
          <w:tab w:val="center" w:pos="1438"/>
          <w:tab w:val="center" w:pos="5336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поиском       б – ориентированием       </w:t>
      </w:r>
      <w:r w:rsidR="00FA45D1" w:rsidRPr="004E6C3F">
        <w:rPr>
          <w:sz w:val="24"/>
          <w:szCs w:val="24"/>
        </w:rPr>
        <w:t xml:space="preserve">в – рекогносцировкой       </w:t>
      </w:r>
      <w:r w:rsidR="00FA45D1" w:rsidRPr="004E6C3F">
        <w:rPr>
          <w:sz w:val="24"/>
          <w:szCs w:val="24"/>
        </w:rPr>
        <w:tab/>
        <w:t xml:space="preserve">г – съёмкой местности     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Местные объекты на картах принято изображать условными </w:t>
      </w:r>
      <w:proofErr w:type="gramStart"/>
      <w:r w:rsidR="00FA45D1" w:rsidRPr="004E6C3F">
        <w:rPr>
          <w:b/>
          <w:sz w:val="24"/>
          <w:szCs w:val="24"/>
        </w:rPr>
        <w:t>топографическими  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Уменьшенное условное изображение местности на плоскости </w:t>
      </w:r>
      <w:proofErr w:type="gramStart"/>
      <w:r w:rsidR="00FA45D1" w:rsidRPr="004E6C3F">
        <w:rPr>
          <w:b/>
          <w:sz w:val="24"/>
          <w:szCs w:val="24"/>
        </w:rPr>
        <w:t>называется  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.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FA45D1" w:rsidRPr="004E6C3F">
        <w:rPr>
          <w:b/>
          <w:sz w:val="24"/>
          <w:szCs w:val="24"/>
        </w:rPr>
        <w:t xml:space="preserve">Отношение длины на карте к длине соответствующей линии на местности, выраженное в одинаковых мерах длины, называется: </w:t>
      </w:r>
    </w:p>
    <w:p w:rsidR="00FA45D1" w:rsidRPr="004E6C3F" w:rsidRDefault="00FA45D1" w:rsidP="00AD186B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</w:t>
      </w:r>
      <w:r w:rsidR="00AD186B">
        <w:rPr>
          <w:sz w:val="24"/>
          <w:szCs w:val="24"/>
        </w:rPr>
        <w:t xml:space="preserve">азимутом       б – координатой     </w:t>
      </w:r>
      <w:r w:rsidRPr="004E6C3F">
        <w:rPr>
          <w:sz w:val="24"/>
          <w:szCs w:val="24"/>
        </w:rPr>
        <w:t xml:space="preserve">в – масштабом </w:t>
      </w:r>
      <w:r w:rsidRPr="004E6C3F">
        <w:rPr>
          <w:sz w:val="24"/>
          <w:szCs w:val="24"/>
        </w:rPr>
        <w:tab/>
        <w:t xml:space="preserve">г – заложением       </w:t>
      </w:r>
    </w:p>
    <w:p w:rsidR="00AD186B" w:rsidRDefault="00AD186B" w:rsidP="00AD186B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 w:rsidR="00FA45D1" w:rsidRPr="004E6C3F">
        <w:rPr>
          <w:b/>
          <w:sz w:val="24"/>
          <w:szCs w:val="24"/>
        </w:rPr>
        <w:t xml:space="preserve">Числовой масштаб 1:100000 означает, что в 1 см карты: </w:t>
      </w:r>
    </w:p>
    <w:p w:rsidR="00FA45D1" w:rsidRPr="004E6C3F" w:rsidRDefault="00AD186B" w:rsidP="00AD186B">
      <w:p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а – 100 м      </w:t>
      </w:r>
      <w:r>
        <w:rPr>
          <w:sz w:val="24"/>
          <w:szCs w:val="24"/>
        </w:rPr>
        <w:tab/>
        <w:t xml:space="preserve">б – 1 км       </w:t>
      </w:r>
      <w:r w:rsidR="00FA45D1" w:rsidRPr="004E6C3F">
        <w:rPr>
          <w:sz w:val="24"/>
          <w:szCs w:val="24"/>
        </w:rPr>
        <w:t xml:space="preserve">в – 10 км       </w:t>
      </w:r>
      <w:r w:rsidR="00FA45D1" w:rsidRPr="004E6C3F">
        <w:rPr>
          <w:sz w:val="24"/>
          <w:szCs w:val="24"/>
        </w:rPr>
        <w:tab/>
        <w:t xml:space="preserve">г – 100 км        </w:t>
      </w:r>
    </w:p>
    <w:p w:rsidR="00FA45D1" w:rsidRPr="004E6C3F" w:rsidRDefault="00795B2C" w:rsidP="00795B2C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FA45D1" w:rsidRPr="004E6C3F">
        <w:rPr>
          <w:b/>
          <w:sz w:val="24"/>
          <w:szCs w:val="24"/>
        </w:rPr>
        <w:t xml:space="preserve">Стрелка компаса всегда сориентирована на: </w:t>
      </w:r>
    </w:p>
    <w:p w:rsidR="00FA45D1" w:rsidRPr="004E6C3F" w:rsidRDefault="00795B2C" w:rsidP="00795B2C">
      <w:pPr>
        <w:spacing w:after="0" w:line="240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а – восток и запад   </w:t>
      </w:r>
      <w:r w:rsidR="00FA45D1" w:rsidRPr="004E6C3F">
        <w:rPr>
          <w:sz w:val="24"/>
          <w:szCs w:val="24"/>
        </w:rPr>
        <w:t>б – Сев</w:t>
      </w:r>
      <w:r>
        <w:rPr>
          <w:sz w:val="24"/>
          <w:szCs w:val="24"/>
        </w:rPr>
        <w:t xml:space="preserve">ерный географический </w:t>
      </w:r>
      <w:proofErr w:type="gramStart"/>
      <w:r>
        <w:rPr>
          <w:sz w:val="24"/>
          <w:szCs w:val="24"/>
        </w:rPr>
        <w:t>полюс  в</w:t>
      </w:r>
      <w:proofErr w:type="gramEnd"/>
      <w:r>
        <w:rPr>
          <w:sz w:val="24"/>
          <w:szCs w:val="24"/>
        </w:rPr>
        <w:t xml:space="preserve"> – север и юг  </w:t>
      </w:r>
      <w:r w:rsidR="00FA45D1" w:rsidRPr="004E6C3F">
        <w:rPr>
          <w:sz w:val="24"/>
          <w:szCs w:val="24"/>
        </w:rPr>
        <w:t xml:space="preserve">г – направление движения       </w:t>
      </w:r>
    </w:p>
    <w:p w:rsidR="00FA45D1" w:rsidRPr="004E6C3F" w:rsidRDefault="00795B2C" w:rsidP="00795B2C">
      <w:pPr>
        <w:spacing w:after="0" w:line="240" w:lineRule="auto"/>
        <w:ind w:left="0" w:right="56" w:firstLine="0"/>
        <w:rPr>
          <w:sz w:val="24"/>
          <w:szCs w:val="24"/>
        </w:rPr>
      </w:pPr>
      <w:r w:rsidRPr="00795B2C">
        <w:rPr>
          <w:b/>
          <w:sz w:val="24"/>
          <w:szCs w:val="24"/>
        </w:rPr>
        <w:t>11.</w:t>
      </w:r>
      <w:r>
        <w:rPr>
          <w:i/>
          <w:sz w:val="24"/>
          <w:szCs w:val="24"/>
        </w:rPr>
        <w:t xml:space="preserve">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Прибор для измерения расстояний на карте по кривым линиям </w:t>
      </w:r>
      <w:proofErr w:type="gramStart"/>
      <w:r w:rsidR="00FA45D1" w:rsidRPr="004E6C3F">
        <w:rPr>
          <w:b/>
          <w:sz w:val="24"/>
          <w:szCs w:val="24"/>
        </w:rPr>
        <w:t>называется  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. </w:t>
      </w:r>
    </w:p>
    <w:p w:rsidR="00795B2C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12.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Участок земной поверхности, на котором различают рельеф и местные объекты, </w:t>
      </w:r>
      <w:proofErr w:type="gramStart"/>
      <w:r w:rsidR="00FA45D1" w:rsidRPr="004E6C3F">
        <w:rPr>
          <w:b/>
          <w:sz w:val="24"/>
          <w:szCs w:val="24"/>
        </w:rPr>
        <w:t>называется  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 </w:t>
      </w:r>
    </w:p>
    <w:p w:rsidR="00795B2C" w:rsidRDefault="00795B2C" w:rsidP="00795B2C">
      <w:pPr>
        <w:spacing w:after="0" w:line="240" w:lineRule="auto"/>
        <w:ind w:left="0" w:firstLine="0"/>
        <w:rPr>
          <w:b/>
          <w:sz w:val="24"/>
          <w:szCs w:val="24"/>
        </w:rPr>
      </w:pPr>
      <w:r w:rsidRPr="00795B2C">
        <w:rPr>
          <w:b/>
          <w:sz w:val="24"/>
          <w:szCs w:val="24"/>
        </w:rPr>
        <w:t xml:space="preserve">13. </w:t>
      </w:r>
      <w:r w:rsidR="00FA45D1" w:rsidRPr="00795B2C">
        <w:rPr>
          <w:b/>
          <w:sz w:val="24"/>
          <w:szCs w:val="24"/>
        </w:rPr>
        <w:t>В</w:t>
      </w:r>
      <w:r w:rsidR="00FA45D1" w:rsidRPr="004E6C3F">
        <w:rPr>
          <w:b/>
          <w:sz w:val="24"/>
          <w:szCs w:val="24"/>
        </w:rPr>
        <w:t xml:space="preserve"> нашем Северном полушарии в 7 часов местного декретного времени Солнце находится на: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юге       в – </w:t>
      </w:r>
      <w:proofErr w:type="gramStart"/>
      <w:r w:rsidRPr="004E6C3F">
        <w:rPr>
          <w:sz w:val="24"/>
          <w:szCs w:val="24"/>
        </w:rPr>
        <w:t xml:space="preserve">западе  </w:t>
      </w:r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 – востоке       г – </w:t>
      </w:r>
      <w:r w:rsidRPr="004E6C3F">
        <w:rPr>
          <w:sz w:val="24"/>
          <w:szCs w:val="24"/>
        </w:rPr>
        <w:t xml:space="preserve">севере       </w:t>
      </w:r>
    </w:p>
    <w:p w:rsidR="00FA45D1" w:rsidRPr="004E6C3F" w:rsidRDefault="00795B2C" w:rsidP="00795B2C">
      <w:pPr>
        <w:spacing w:after="0" w:line="240" w:lineRule="auto"/>
        <w:ind w:left="0" w:right="56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14. </w:t>
      </w:r>
      <w:r w:rsidR="00FA45D1" w:rsidRPr="004E6C3F">
        <w:rPr>
          <w:b/>
          <w:sz w:val="24"/>
          <w:szCs w:val="24"/>
        </w:rPr>
        <w:t xml:space="preserve">Стороны горизонта в лесу можно определить без компаса по: </w:t>
      </w:r>
    </w:p>
    <w:p w:rsidR="00FA45D1" w:rsidRPr="004E6C3F" w:rsidRDefault="00795B2C" w:rsidP="00795B2C">
      <w:pPr>
        <w:spacing w:after="0" w:line="240" w:lineRule="auto"/>
        <w:ind w:left="0" w:right="-1" w:hanging="10"/>
        <w:rPr>
          <w:sz w:val="24"/>
          <w:szCs w:val="24"/>
        </w:rPr>
      </w:pPr>
      <w:r>
        <w:rPr>
          <w:sz w:val="24"/>
          <w:szCs w:val="24"/>
        </w:rPr>
        <w:t xml:space="preserve">а – цвету коры деревьев; </w:t>
      </w:r>
      <w:r w:rsidR="00FA45D1" w:rsidRPr="004E6C3F">
        <w:rPr>
          <w:sz w:val="24"/>
          <w:szCs w:val="24"/>
        </w:rPr>
        <w:t>б – цвету не</w:t>
      </w:r>
      <w:r>
        <w:rPr>
          <w:sz w:val="24"/>
          <w:szCs w:val="24"/>
        </w:rPr>
        <w:t xml:space="preserve">ба       в – мху на камнях; </w:t>
      </w:r>
      <w:r w:rsidR="00FA45D1" w:rsidRPr="004E6C3F">
        <w:rPr>
          <w:sz w:val="24"/>
          <w:szCs w:val="24"/>
        </w:rPr>
        <w:t>г – д</w:t>
      </w:r>
      <w:r>
        <w:rPr>
          <w:sz w:val="24"/>
          <w:szCs w:val="24"/>
        </w:rPr>
        <w:t xml:space="preserve">вижению облаков; </w:t>
      </w:r>
      <w:r w:rsidR="00FA45D1" w:rsidRPr="004E6C3F">
        <w:rPr>
          <w:sz w:val="24"/>
          <w:szCs w:val="24"/>
        </w:rPr>
        <w:t xml:space="preserve">д – направлению ветра   </w:t>
      </w:r>
      <w:r w:rsidR="00FA45D1" w:rsidRPr="004E6C3F">
        <w:rPr>
          <w:sz w:val="24"/>
          <w:szCs w:val="24"/>
        </w:rPr>
        <w:tab/>
        <w:t xml:space="preserve">е – форме муравейника    </w:t>
      </w:r>
    </w:p>
    <w:p w:rsidR="00FA45D1" w:rsidRPr="004E6C3F" w:rsidRDefault="00FA45D1" w:rsidP="00795B2C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  <w:r w:rsidRPr="004E6C3F">
        <w:rPr>
          <w:b/>
          <w:sz w:val="24"/>
          <w:szCs w:val="24"/>
        </w:rPr>
        <w:tab/>
      </w:r>
      <w:r w:rsidRPr="004E6C3F">
        <w:rPr>
          <w:i/>
          <w:sz w:val="24"/>
          <w:szCs w:val="24"/>
        </w:rPr>
        <w:t>Выберите и запишите правильные варианты:</w:t>
      </w:r>
      <w:r w:rsidRPr="004E6C3F">
        <w:rPr>
          <w:b/>
          <w:sz w:val="24"/>
          <w:szCs w:val="24"/>
        </w:rPr>
        <w:t xml:space="preserve"> ______________________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15. </w:t>
      </w:r>
      <w:r w:rsidR="00FA45D1" w:rsidRPr="004E6C3F">
        <w:rPr>
          <w:b/>
          <w:sz w:val="24"/>
          <w:szCs w:val="24"/>
        </w:rPr>
        <w:t xml:space="preserve">Совокупность сведений о местности, изображённой на карте, называется: </w:t>
      </w:r>
    </w:p>
    <w:p w:rsidR="00FA45D1" w:rsidRPr="004E6C3F" w:rsidRDefault="00FA45D1" w:rsidP="00795B2C">
      <w:pPr>
        <w:spacing w:after="0" w:line="240" w:lineRule="auto"/>
        <w:ind w:left="0" w:right="-1" w:hanging="10"/>
        <w:rPr>
          <w:sz w:val="24"/>
          <w:szCs w:val="24"/>
        </w:rPr>
      </w:pPr>
      <w:r w:rsidRPr="004E6C3F">
        <w:rPr>
          <w:sz w:val="24"/>
          <w:szCs w:val="24"/>
        </w:rPr>
        <w:t xml:space="preserve">а </w:t>
      </w:r>
      <w:r w:rsidR="00795B2C">
        <w:rPr>
          <w:sz w:val="24"/>
          <w:szCs w:val="24"/>
        </w:rPr>
        <w:t xml:space="preserve">– содержанием </w:t>
      </w:r>
      <w:proofErr w:type="gramStart"/>
      <w:r w:rsidR="00795B2C">
        <w:rPr>
          <w:sz w:val="24"/>
          <w:szCs w:val="24"/>
        </w:rPr>
        <w:t xml:space="preserve">карты  </w:t>
      </w:r>
      <w:r w:rsidRPr="004E6C3F">
        <w:rPr>
          <w:sz w:val="24"/>
          <w:szCs w:val="24"/>
        </w:rPr>
        <w:t>б</w:t>
      </w:r>
      <w:proofErr w:type="gramEnd"/>
      <w:r w:rsidRPr="004E6C3F">
        <w:rPr>
          <w:sz w:val="24"/>
          <w:szCs w:val="24"/>
        </w:rPr>
        <w:t xml:space="preserve"> – планом местности       в – топографией </w:t>
      </w:r>
      <w:r w:rsidRPr="004E6C3F">
        <w:rPr>
          <w:sz w:val="24"/>
          <w:szCs w:val="24"/>
        </w:rPr>
        <w:tab/>
        <w:t xml:space="preserve">г – ориентированием       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16.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Если встать к северу лицом, то с правой стороны будет сторона горизонта -  . . . . . . . . . . . . </w:t>
      </w:r>
      <w:proofErr w:type="gramStart"/>
      <w:r w:rsidR="00FA45D1" w:rsidRPr="004E6C3F">
        <w:rPr>
          <w:b/>
          <w:sz w:val="24"/>
          <w:szCs w:val="24"/>
        </w:rPr>
        <w:t>. . . .</w:t>
      </w:r>
      <w:proofErr w:type="gramEnd"/>
      <w:r w:rsidR="00FA45D1" w:rsidRPr="004E6C3F">
        <w:rPr>
          <w:b/>
          <w:sz w:val="24"/>
          <w:szCs w:val="24"/>
        </w:rPr>
        <w:t xml:space="preserve"> . </w:t>
      </w:r>
    </w:p>
    <w:p w:rsidR="00795B2C" w:rsidRDefault="00795B2C" w:rsidP="00795B2C">
      <w:pPr>
        <w:spacing w:after="0"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17. </w:t>
      </w:r>
      <w:r w:rsidR="00FA45D1" w:rsidRPr="004E6C3F">
        <w:rPr>
          <w:b/>
          <w:sz w:val="24"/>
          <w:szCs w:val="24"/>
        </w:rPr>
        <w:t xml:space="preserve">Если группа туристов движется по азимуту 270°, то движение происходит на: </w:t>
      </w:r>
    </w:p>
    <w:p w:rsidR="00FA45D1" w:rsidRPr="004E6C3F" w:rsidRDefault="00FA45D1" w:rsidP="00795B2C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а – север       </w:t>
      </w:r>
      <w:r w:rsidRPr="004E6C3F">
        <w:rPr>
          <w:sz w:val="24"/>
          <w:szCs w:val="24"/>
        </w:rPr>
        <w:tab/>
        <w:t xml:space="preserve">б – юг </w:t>
      </w:r>
      <w:r w:rsidR="00795B2C">
        <w:rPr>
          <w:sz w:val="24"/>
          <w:szCs w:val="24"/>
        </w:rPr>
        <w:t xml:space="preserve">    </w:t>
      </w:r>
      <w:r w:rsidRPr="004E6C3F">
        <w:rPr>
          <w:sz w:val="24"/>
          <w:szCs w:val="24"/>
        </w:rPr>
        <w:t xml:space="preserve">в – запад </w:t>
      </w:r>
      <w:r w:rsidRPr="004E6C3F">
        <w:rPr>
          <w:sz w:val="24"/>
          <w:szCs w:val="24"/>
        </w:rPr>
        <w:tab/>
        <w:t xml:space="preserve">г – восток        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18. </w:t>
      </w:r>
      <w:r w:rsidR="00FA45D1" w:rsidRPr="004E6C3F">
        <w:rPr>
          <w:i/>
          <w:sz w:val="24"/>
          <w:szCs w:val="24"/>
        </w:rPr>
        <w:t>Завершите предложение:</w:t>
      </w:r>
      <w:r w:rsidR="00FA45D1" w:rsidRPr="004E6C3F">
        <w:rPr>
          <w:b/>
          <w:sz w:val="24"/>
          <w:szCs w:val="24"/>
        </w:rPr>
        <w:t xml:space="preserve"> Если движение группы туристов происходит по азимуту 135°, то они направляются </w:t>
      </w:r>
      <w:proofErr w:type="gramStart"/>
      <w:r w:rsidR="00FA45D1" w:rsidRPr="004E6C3F">
        <w:rPr>
          <w:b/>
          <w:sz w:val="24"/>
          <w:szCs w:val="24"/>
        </w:rPr>
        <w:t>на  . . .</w:t>
      </w:r>
      <w:proofErr w:type="gramEnd"/>
      <w:r w:rsidR="00FA45D1" w:rsidRPr="004E6C3F">
        <w:rPr>
          <w:b/>
          <w:sz w:val="24"/>
          <w:szCs w:val="24"/>
        </w:rPr>
        <w:t xml:space="preserve"> . . . . . . . . . . . . . . .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19. </w:t>
      </w:r>
      <w:r w:rsidR="00FA45D1" w:rsidRPr="004E6C3F">
        <w:rPr>
          <w:b/>
          <w:sz w:val="24"/>
          <w:szCs w:val="24"/>
        </w:rPr>
        <w:t xml:space="preserve">Кто из участников многодневного похода обязан знать топографические знаки карты? </w:t>
      </w:r>
      <w:r w:rsidR="00FA45D1" w:rsidRPr="004E6C3F">
        <w:rPr>
          <w:sz w:val="24"/>
          <w:szCs w:val="24"/>
        </w:rPr>
        <w:t xml:space="preserve">а – руководители      б – штурман       в – все участники       г – никто не обязан        </w:t>
      </w:r>
    </w:p>
    <w:p w:rsidR="00FA45D1" w:rsidRPr="004E6C3F" w:rsidRDefault="00795B2C" w:rsidP="00795B2C">
      <w:pPr>
        <w:spacing w:after="0" w:line="240" w:lineRule="auto"/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20. </w:t>
      </w:r>
      <w:r w:rsidR="00FA45D1" w:rsidRPr="004E6C3F">
        <w:rPr>
          <w:b/>
          <w:sz w:val="24"/>
          <w:szCs w:val="24"/>
        </w:rPr>
        <w:t xml:space="preserve">Какие элементы топографической карты являются обязательными? </w:t>
      </w:r>
    </w:p>
    <w:p w:rsidR="00FA45D1" w:rsidRPr="004E6C3F" w:rsidRDefault="00FA45D1" w:rsidP="00795B2C">
      <w:pPr>
        <w:spacing w:after="0" w:line="240" w:lineRule="auto"/>
        <w:ind w:left="0" w:right="-1" w:hanging="10"/>
        <w:rPr>
          <w:sz w:val="24"/>
          <w:szCs w:val="24"/>
        </w:rPr>
      </w:pPr>
      <w:r w:rsidRPr="004E6C3F">
        <w:rPr>
          <w:sz w:val="24"/>
          <w:szCs w:val="24"/>
        </w:rPr>
        <w:t>а – рамка</w:t>
      </w:r>
      <w:r w:rsidR="00795B2C">
        <w:rPr>
          <w:sz w:val="24"/>
          <w:szCs w:val="24"/>
        </w:rPr>
        <w:t xml:space="preserve">; б – масштаб; в – название; г – заложение; д – выходные данные; е – километровая </w:t>
      </w:r>
      <w:proofErr w:type="gramStart"/>
      <w:r w:rsidR="00FF11DB">
        <w:rPr>
          <w:sz w:val="24"/>
          <w:szCs w:val="24"/>
        </w:rPr>
        <w:t xml:space="preserve">сетка;  </w:t>
      </w:r>
      <w:r w:rsidR="00795B2C">
        <w:rPr>
          <w:sz w:val="24"/>
          <w:szCs w:val="24"/>
        </w:rPr>
        <w:t xml:space="preserve"> </w:t>
      </w:r>
      <w:proofErr w:type="gramEnd"/>
      <w:r w:rsidR="00795B2C">
        <w:rPr>
          <w:sz w:val="24"/>
          <w:szCs w:val="24"/>
        </w:rPr>
        <w:t xml:space="preserve"> ж – магнитное склонение; </w:t>
      </w:r>
      <w:r w:rsidRPr="004E6C3F">
        <w:rPr>
          <w:sz w:val="24"/>
          <w:szCs w:val="24"/>
        </w:rPr>
        <w:t xml:space="preserve">з – координатная сетка </w:t>
      </w:r>
    </w:p>
    <w:p w:rsidR="00FA45D1" w:rsidRPr="004E6C3F" w:rsidRDefault="00FA45D1" w:rsidP="00795B2C">
      <w:pPr>
        <w:spacing w:after="0" w:line="240" w:lineRule="auto"/>
        <w:ind w:left="0" w:hanging="10"/>
        <w:rPr>
          <w:sz w:val="24"/>
          <w:szCs w:val="24"/>
        </w:rPr>
      </w:pPr>
      <w:r w:rsidRPr="004E6C3F">
        <w:rPr>
          <w:i/>
          <w:sz w:val="24"/>
          <w:szCs w:val="24"/>
        </w:rPr>
        <w:t>Выберите и запишите правильные варианты:</w:t>
      </w:r>
      <w:r w:rsidRPr="004E6C3F">
        <w:rPr>
          <w:b/>
          <w:sz w:val="24"/>
          <w:szCs w:val="24"/>
        </w:rPr>
        <w:t xml:space="preserve"> ______________________ </w:t>
      </w:r>
    </w:p>
    <w:p w:rsidR="00FA45D1" w:rsidRPr="004E6C3F" w:rsidRDefault="00FA45D1" w:rsidP="00795B2C">
      <w:pPr>
        <w:spacing w:after="0" w:line="240" w:lineRule="auto"/>
        <w:ind w:left="0" w:firstLine="0"/>
        <w:rPr>
          <w:sz w:val="24"/>
          <w:szCs w:val="24"/>
        </w:rPr>
      </w:pPr>
      <w:r w:rsidRPr="00795B2C">
        <w:rPr>
          <w:b/>
          <w:sz w:val="24"/>
          <w:szCs w:val="24"/>
        </w:rPr>
        <w:t>Правил</w:t>
      </w:r>
      <w:r w:rsidR="00795B2C" w:rsidRPr="00795B2C">
        <w:rPr>
          <w:b/>
          <w:sz w:val="24"/>
          <w:szCs w:val="24"/>
        </w:rPr>
        <w:t xml:space="preserve">ьные ответы контрольного теста </w:t>
      </w:r>
      <w:r w:rsidRPr="00795B2C">
        <w:rPr>
          <w:b/>
          <w:sz w:val="24"/>
          <w:szCs w:val="24"/>
        </w:rPr>
        <w:t>«Туристское</w:t>
      </w:r>
      <w:r w:rsidRPr="004E6C3F">
        <w:rPr>
          <w:b/>
          <w:sz w:val="24"/>
          <w:szCs w:val="24"/>
        </w:rPr>
        <w:t xml:space="preserve"> ориентирование и топография» </w:t>
      </w:r>
    </w:p>
    <w:p w:rsidR="00FA45D1" w:rsidRPr="004E6C3F" w:rsidRDefault="00FA45D1" w:rsidP="00FA45D1">
      <w:pPr>
        <w:spacing w:after="0" w:line="259" w:lineRule="auto"/>
        <w:ind w:left="0" w:right="1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tbl>
      <w:tblPr>
        <w:tblStyle w:val="TableGrid"/>
        <w:tblW w:w="9895" w:type="dxa"/>
        <w:tblInd w:w="156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331"/>
        <w:gridCol w:w="1017"/>
        <w:gridCol w:w="1298"/>
        <w:gridCol w:w="1223"/>
        <w:gridCol w:w="594"/>
        <w:gridCol w:w="817"/>
        <w:gridCol w:w="728"/>
        <w:gridCol w:w="1006"/>
        <w:gridCol w:w="969"/>
        <w:gridCol w:w="1147"/>
        <w:gridCol w:w="765"/>
      </w:tblGrid>
      <w:tr w:rsidR="00FA45D1" w:rsidRPr="004E6C3F" w:rsidTr="00FA45D1">
        <w:trPr>
          <w:trHeight w:val="286"/>
        </w:trPr>
        <w:tc>
          <w:tcPr>
            <w:tcW w:w="3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4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8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9 </w:t>
            </w:r>
          </w:p>
        </w:tc>
      </w:tr>
      <w:tr w:rsidR="00FA45D1" w:rsidRPr="004E6C3F" w:rsidTr="00FA45D1">
        <w:trPr>
          <w:trHeight w:val="286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0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Х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1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знаками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карта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</w:tr>
      <w:tr w:rsidR="00FA45D1" w:rsidRPr="004E6C3F" w:rsidTr="00FA45D1">
        <w:trPr>
          <w:trHeight w:val="470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курвиметр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2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местность 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а, в, е 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5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восток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795B2C" w:rsidP="00FA45D1">
            <w:pPr>
              <w:spacing w:after="0" w:line="259" w:lineRule="auto"/>
              <w:ind w:left="0" w:right="5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>Ю</w:t>
            </w:r>
            <w:r w:rsidR="00FA45D1" w:rsidRPr="004E6C3F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="00FA45D1" w:rsidRPr="004E6C3F">
              <w:rPr>
                <w:sz w:val="24"/>
                <w:szCs w:val="24"/>
              </w:rPr>
              <w:t xml:space="preserve">восток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в </w:t>
            </w:r>
          </w:p>
        </w:tc>
      </w:tr>
      <w:tr w:rsidR="00FA45D1" w:rsidRPr="004E6C3F" w:rsidTr="00FA45D1">
        <w:trPr>
          <w:trHeight w:val="286"/>
        </w:trPr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6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а, б, в, д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61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5D1" w:rsidRPr="004E6C3F" w:rsidRDefault="00FA45D1" w:rsidP="00FA45D1">
            <w:pPr>
              <w:spacing w:after="0" w:line="259" w:lineRule="auto"/>
              <w:ind w:left="0" w:right="1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</w:tr>
    </w:tbl>
    <w:p w:rsidR="00FA45D1" w:rsidRPr="004E6C3F" w:rsidRDefault="00FA45D1" w:rsidP="00FA45D1">
      <w:pPr>
        <w:spacing w:after="0" w:line="259" w:lineRule="auto"/>
        <w:ind w:left="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p w:rsidR="00FA45D1" w:rsidRPr="004E6C3F" w:rsidRDefault="00FA45D1" w:rsidP="00795B2C">
      <w:pPr>
        <w:spacing w:after="0" w:line="259" w:lineRule="auto"/>
        <w:ind w:left="0" w:firstLine="0"/>
        <w:jc w:val="right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ПРИЛОЖЕНИЕ </w:t>
      </w:r>
      <w:r w:rsidRPr="004E6C3F">
        <w:rPr>
          <w:b/>
          <w:sz w:val="24"/>
          <w:szCs w:val="24"/>
        </w:rPr>
        <w:t>7</w:t>
      </w:r>
    </w:p>
    <w:p w:rsidR="00FA45D1" w:rsidRPr="00795B2C" w:rsidRDefault="00FA45D1" w:rsidP="00795B2C">
      <w:pPr>
        <w:spacing w:after="37" w:line="259" w:lineRule="auto"/>
        <w:ind w:left="706" w:firstLine="0"/>
        <w:jc w:val="center"/>
        <w:rPr>
          <w:b/>
          <w:sz w:val="24"/>
          <w:szCs w:val="24"/>
        </w:rPr>
      </w:pPr>
      <w:bookmarkStart w:id="8" w:name="_Toc113967769"/>
      <w:bookmarkStart w:id="9" w:name="_Toc113967825"/>
      <w:r w:rsidRPr="00795B2C">
        <w:rPr>
          <w:b/>
          <w:sz w:val="24"/>
          <w:szCs w:val="24"/>
        </w:rPr>
        <w:t>Проверочные карточки по топографии</w:t>
      </w:r>
      <w:bookmarkEnd w:id="8"/>
      <w:bookmarkEnd w:id="9"/>
    </w:p>
    <w:p w:rsidR="00FA45D1" w:rsidRPr="004E6C3F" w:rsidRDefault="00FA45D1" w:rsidP="00795B2C">
      <w:pPr>
        <w:spacing w:after="0" w:line="240" w:lineRule="auto"/>
        <w:ind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p w:rsidR="00FA45D1" w:rsidRPr="004E6C3F" w:rsidRDefault="00FA45D1" w:rsidP="00795B2C">
      <w:pPr>
        <w:spacing w:after="0" w:line="240" w:lineRule="auto"/>
        <w:ind w:left="-15" w:right="63"/>
        <w:rPr>
          <w:sz w:val="24"/>
          <w:szCs w:val="24"/>
        </w:rPr>
      </w:pPr>
      <w:r w:rsidRPr="004E6C3F">
        <w:rPr>
          <w:sz w:val="24"/>
          <w:szCs w:val="24"/>
        </w:rPr>
        <w:t xml:space="preserve">Образцы вариантов дидактических проверочных карточек составлены из условных знаков топографических карт масштаба 1:10000. Карточки включают два задания: зарисовать топографический знак по его названию и дать название знаку по его изображению.  </w:t>
      </w:r>
    </w:p>
    <w:p w:rsidR="00FA45D1" w:rsidRPr="004E6C3F" w:rsidRDefault="00FA45D1" w:rsidP="00795B2C">
      <w:pPr>
        <w:spacing w:after="0" w:line="240" w:lineRule="auto"/>
        <w:ind w:left="-15" w:right="63"/>
        <w:rPr>
          <w:sz w:val="24"/>
          <w:szCs w:val="24"/>
        </w:rPr>
      </w:pPr>
      <w:r w:rsidRPr="004E6C3F">
        <w:rPr>
          <w:sz w:val="24"/>
          <w:szCs w:val="24"/>
        </w:rPr>
        <w:t>Карточки эффективны для самоконтроля обучающихся; их можно использовать как в ходе изучения нового материала на занятиях, так и для проверки знаний, в том числе во время зачетных (аттестационных) мероприятий, например, на соревнованиях по технике туризма и туристского ориентирования.</w:t>
      </w:r>
      <w:r w:rsidRPr="004E6C3F">
        <w:rPr>
          <w:b/>
          <w:sz w:val="24"/>
          <w:szCs w:val="24"/>
        </w:rPr>
        <w:t xml:space="preserve"> </w:t>
      </w:r>
    </w:p>
    <w:p w:rsidR="00FA45D1" w:rsidRPr="004E6C3F" w:rsidRDefault="00FA45D1" w:rsidP="00795B2C">
      <w:pPr>
        <w:spacing w:after="0" w:line="240" w:lineRule="auto"/>
        <w:ind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p w:rsidR="00FA45D1" w:rsidRPr="004E6C3F" w:rsidRDefault="00FA45D1" w:rsidP="00795B2C">
      <w:pPr>
        <w:spacing w:after="0" w:line="240" w:lineRule="auto"/>
        <w:ind w:left="10" w:right="72" w:hanging="1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Проверочная карточка по топографии _________________________________ </w:t>
      </w:r>
    </w:p>
    <w:p w:rsidR="00FA45D1" w:rsidRPr="004E6C3F" w:rsidRDefault="00FA45D1" w:rsidP="00795B2C">
      <w:pPr>
        <w:spacing w:after="0" w:line="240" w:lineRule="auto"/>
        <w:ind w:left="0" w:right="71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                                                                          </w:t>
      </w:r>
      <w:r w:rsidR="00B8361B">
        <w:rPr>
          <w:sz w:val="24"/>
          <w:szCs w:val="24"/>
        </w:rPr>
        <w:t xml:space="preserve">                       </w:t>
      </w:r>
      <w:r w:rsidRPr="004E6C3F">
        <w:rPr>
          <w:sz w:val="24"/>
          <w:szCs w:val="24"/>
        </w:rPr>
        <w:t xml:space="preserve"> (Фамилия, имя) </w:t>
      </w:r>
    </w:p>
    <w:p w:rsidR="00FA45D1" w:rsidRPr="004E6C3F" w:rsidRDefault="00FA45D1" w:rsidP="00795B2C">
      <w:pPr>
        <w:spacing w:after="0" w:line="240" w:lineRule="auto"/>
        <w:ind w:left="10" w:right="69" w:hanging="1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Вариант 1 </w:t>
      </w:r>
    </w:p>
    <w:p w:rsidR="00FA45D1" w:rsidRPr="004E6C3F" w:rsidRDefault="00FA45D1" w:rsidP="00795B2C">
      <w:pPr>
        <w:spacing w:after="0" w:line="240" w:lineRule="auto"/>
        <w:ind w:left="0" w:right="1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tbl>
      <w:tblPr>
        <w:tblStyle w:val="TableGrid"/>
        <w:tblW w:w="9830" w:type="dxa"/>
        <w:tblInd w:w="-108" w:type="dxa"/>
        <w:tblCellMar>
          <w:left w:w="118" w:type="dxa"/>
          <w:right w:w="5" w:type="dxa"/>
        </w:tblCellMar>
        <w:tblLook w:val="04A0" w:firstRow="1" w:lastRow="0" w:firstColumn="1" w:lastColumn="0" w:noHBand="0" w:noVBand="1"/>
      </w:tblPr>
      <w:tblGrid>
        <w:gridCol w:w="2628"/>
        <w:gridCol w:w="1981"/>
        <w:gridCol w:w="696"/>
        <w:gridCol w:w="1992"/>
        <w:gridCol w:w="2533"/>
      </w:tblGrid>
      <w:tr w:rsidR="00FA45D1" w:rsidRPr="004E6C3F" w:rsidTr="00795B2C">
        <w:trPr>
          <w:trHeight w:val="286"/>
        </w:trPr>
        <w:tc>
          <w:tcPr>
            <w:tcW w:w="4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Нарисовать соответствующий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</w:t>
            </w:r>
            <w:proofErr w:type="spellEnd"/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3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11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Дать название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топознака</w:t>
            </w:r>
            <w:proofErr w:type="spellEnd"/>
          </w:p>
        </w:tc>
      </w:tr>
      <w:tr w:rsidR="00FA45D1" w:rsidRPr="004E6C3F" w:rsidTr="00FA45D1">
        <w:trPr>
          <w:trHeight w:val="56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11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Дом лесника </w:t>
            </w:r>
          </w:p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noProof/>
                <w:sz w:val="24"/>
                <w:szCs w:val="24"/>
              </w:rPr>
              <w:drawing>
                <wp:inline distT="0" distB="0" distL="0" distR="0" wp14:anchorId="6EA6CF0D" wp14:editId="10621DB0">
                  <wp:extent cx="1095375" cy="212725"/>
                  <wp:effectExtent l="0" t="0" r="0" b="0"/>
                  <wp:docPr id="11826" name="Picture 11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6" name="Picture 1182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21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E6C3F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Телеграфная станция </w:t>
            </w:r>
          </w:p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2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F199513" wp14:editId="3378ACDB">
                      <wp:extent cx="446405" cy="361315"/>
                      <wp:effectExtent l="635" t="3810" r="635" b="0"/>
                      <wp:docPr id="11900" name="Group 102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3530" cy="245110"/>
                                <a:chOff x="0" y="0"/>
                                <a:chExt cx="446405" cy="361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01" name="Picture 1149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6405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902" name="Rectangle 115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296" y="454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903" name="Rectangle 115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396" y="454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199513" id="Group 102678" o:spid="_x0000_s1036" style="width:35.15pt;height:28.45pt;mso-position-horizontal-relative:char;mso-position-vertical-relative:line" coordsize="446405,361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">
                      <v:shape id="Picture 11495" o:spid="_x0000_s1037" type="#_x0000_t75" style="position:absolute;width:446405;height:361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">
                        <v:imagedata r:id="rId37" o:title=""/>
                      </v:shape>
                      <v:rect id="Rectangle 11596" o:spid="_x0000_s1038" style="position:absolute;left:209296;top:4547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597" o:spid="_x0000_s1039" style="position:absolute;left:247396;top:4547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lastRenderedPageBreak/>
              <w:t xml:space="preserve">Отдельно стоящее хвойное дерево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02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8C14D1" wp14:editId="140765CD">
                      <wp:extent cx="351155" cy="361315"/>
                      <wp:effectExtent l="3175" t="4445" r="0" b="0"/>
                      <wp:docPr id="11896" name="Group 102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8760" cy="245110"/>
                                <a:chOff x="0" y="0"/>
                                <a:chExt cx="351155" cy="3614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97" name="Picture 1149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52"/>
                                  <a:ext cx="351155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98" name="Rectangle 116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7546" y="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99" name="Rectangle 116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646" y="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C14D1" id="Group 102739" o:spid="_x0000_s1040" style="width:27.65pt;height:28.45pt;mso-position-horizontal-relative:char;mso-position-vertical-relative:line" coordsize="351155,3614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">
                      <v:shape id="Picture 11497" o:spid="_x0000_s1041" type="#_x0000_t75" style="position:absolute;top:152;width:351155;height:361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">
                        <v:imagedata r:id="rId39" o:title=""/>
                      </v:shape>
                      <v:rect id="Rectangle 11619" o:spid="_x0000_s1042" style="position:absolute;left:177546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620" o:spid="_x0000_s1043" style="position:absolute;left:215646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11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lastRenderedPageBreak/>
              <w:t xml:space="preserve"> Бурелом </w:t>
            </w:r>
          </w:p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3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AD93512" wp14:editId="79D5FE4E">
                      <wp:extent cx="446405" cy="361315"/>
                      <wp:effectExtent l="2540" t="5080" r="0" b="0"/>
                      <wp:docPr id="11892" name="Group 102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3530" cy="245110"/>
                                <a:chOff x="0" y="0"/>
                                <a:chExt cx="446405" cy="361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93" name="Picture 115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6405" cy="36131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94" name="Rectangle 116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091" y="619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95" name="Rectangle 116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8191" y="619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D93512" id="Group 102801" o:spid="_x0000_s1044" style="width:35.15pt;height:28.45pt;mso-position-horizontal-relative:char;mso-position-vertical-relative:line" coordsize="446405,361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">
                      <v:shape id="Picture 11501" o:spid="_x0000_s1045" type="#_x0000_t75" style="position:absolute;width:446405;height:361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">
                        <v:imagedata r:id="rId41" o:title=""/>
                      </v:shape>
                      <v:rect id="Rectangle 11643" o:spid="_x0000_s1046" style="position:absolute;left:220091;top:6198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644" o:spid="_x0000_s1047" style="position:absolute;left:258191;top:6198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y4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zh5hus74QaZ/wMAAP//AwBQSwECLQAUAAYACAAAACEA2+H2y+4AAACFAQAAEwAAAAAAAAAA&#10;AAAAAAAAAAAAW0NvbnRlbnRfVHlwZXNdLnhtbFBLAQItABQABgAIAAAAIQBa9CxbvwAAABUBAAAL&#10;AAAAAAAAAAAAAAAAAB8BAABfcmVscy8ucmVsc1BLAQItABQABgAIAAAAIQBykSy4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7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11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Склад горючего  </w:t>
            </w:r>
          </w:p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19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189DF76" wp14:editId="414E85B6">
                      <wp:extent cx="318770" cy="382905"/>
                      <wp:effectExtent l="635" t="3175" r="1905" b="3175"/>
                      <wp:docPr id="11889" name="Group 1028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6535" cy="260350"/>
                                <a:chOff x="0" y="0"/>
                                <a:chExt cx="318770" cy="382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90" name="Picture 115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770" cy="38290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91" name="Rectangle 116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6751" y="213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89DF76" id="Group 102883" o:spid="_x0000_s1048" style="width:25.1pt;height:30.15pt;mso-position-horizontal-relative:char;mso-position-vertical-relative:line" coordsize="318770,382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">
                      <v:shape id="Picture 11503" o:spid="_x0000_s1049" type="#_x0000_t75" style="position:absolute;width:318770;height:382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">
                        <v:imagedata r:id="rId43" o:title=""/>
                      </v:shape>
                      <v:rect id="Rectangle 11666" o:spid="_x0000_s1050" style="position:absolute;left:166751;top:2134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7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Бумажный завод с трубой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3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C6C7AC5" wp14:editId="68AEC7BB">
                      <wp:extent cx="436245" cy="372110"/>
                      <wp:effectExtent l="2540" t="0" r="0" b="5080"/>
                      <wp:docPr id="11886" name="Group 102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252730"/>
                                <a:chOff x="0" y="0"/>
                                <a:chExt cx="436245" cy="372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87" name="Picture 115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6245" cy="3721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88" name="Rectangle 116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091" y="772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6C7AC5" id="Group 102943" o:spid="_x0000_s1051" style="width:34.35pt;height:29.3pt;mso-position-horizontal-relative:char;mso-position-vertical-relative:line" coordsize="436245,3721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">
                      <v:shape id="Picture 11505" o:spid="_x0000_s1052" type="#_x0000_t75" style="position:absolute;width:436245;height:372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">
                        <v:imagedata r:id="rId45" o:title=""/>
                      </v:shape>
                      <v:rect id="Rectangle 11688" o:spid="_x0000_s1053" style="position:absolute;left:220091;top:7722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X7xwAAAN4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JmgqvvCMz6OUvAAAA//8DAFBLAQItABQABgAIAAAAIQDb4fbL7gAAAIUBAAATAAAAAAAA&#10;AAAAAAAAAAAAAABbQ29udGVudF9UeXBlc10ueG1sUEsBAi0AFAAGAAgAAAAhAFr0LFu/AAAAFQEA&#10;AAsAAAAAAAAAAAAAAAAAHwEAAF9yZWxzLy5yZWxzUEsBAi0AFAAGAAgAAAAhABlJFfv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4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111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Памятник </w:t>
            </w:r>
          </w:p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01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4314DFE" wp14:editId="4289C2D2">
                      <wp:extent cx="744220" cy="244475"/>
                      <wp:effectExtent l="0" t="0" r="2540" b="0"/>
                      <wp:docPr id="11883" name="Group 103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5460" cy="165735"/>
                                <a:chOff x="0" y="0"/>
                                <a:chExt cx="7442" cy="2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84" name="Picture 115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42" cy="24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85" name="Rectangle 117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86" y="83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14DFE" id="Group 103033" o:spid="_x0000_s1054" style="width:58.6pt;height:19.25pt;mso-position-horizontal-relative:char;mso-position-vertical-relative:line" coordsize="7442,24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">
                      <v:shape id="Picture 11507" o:spid="_x0000_s1055" type="#_x0000_t75" style="position:absolute;width:7442;height: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">
                        <v:imagedata r:id="rId47" o:title=""/>
                      </v:shape>
                      <v:rect id="Rectangle 11710" o:spid="_x0000_s1056" style="position:absolute;left:3686;top:8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708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Кладбище без деревьев </w:t>
            </w:r>
          </w:p>
          <w:p w:rsidR="00FA45D1" w:rsidRPr="004E6C3F" w:rsidRDefault="00FA45D1" w:rsidP="00795B2C">
            <w:pPr>
              <w:spacing w:after="0" w:line="240" w:lineRule="auto"/>
              <w:ind w:left="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84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A03B8F2" wp14:editId="3BDB00C5">
                      <wp:extent cx="765810" cy="361315"/>
                      <wp:effectExtent l="0" t="3175" r="3810" b="0"/>
                      <wp:docPr id="11879" name="Group 103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0700" cy="245110"/>
                                <a:chOff x="0" y="0"/>
                                <a:chExt cx="7658" cy="36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80" name="Picture 114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58" cy="361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81" name="Rectangle 117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94" y="69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82" name="Rectangle 117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75" y="69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03B8F2" id="Group 103077" o:spid="_x0000_s1057" style="width:60.3pt;height:28.45pt;mso-position-horizontal-relative:char;mso-position-vertical-relative:line" coordsize="7658,3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">
                      <v:shape id="Picture 11499" o:spid="_x0000_s1058" type="#_x0000_t75" style="position:absolute;width:7658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">
                        <v:imagedata r:id="rId49" o:title=""/>
                      </v:shape>
                      <v:rect id="Rectangle 11733" o:spid="_x0000_s1059" style="position:absolute;left:3794;top:6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734" o:spid="_x0000_s1060" style="position:absolute;left:4175;top:6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195" w:right="290" w:hanging="902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Торфоразработки  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BB94BC6" wp14:editId="6E9CCC55">
                      <wp:extent cx="999490" cy="255270"/>
                      <wp:effectExtent l="0" t="0" r="635" b="635"/>
                      <wp:docPr id="11876" name="Group 103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9450" cy="173355"/>
                                <a:chOff x="0" y="0"/>
                                <a:chExt cx="9994" cy="25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77" name="Picture 1150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94" cy="255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78" name="Rectangle 117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63" y="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B94BC6" id="Group 103111" o:spid="_x0000_s1061" style="width:78.7pt;height:20.1pt;mso-position-horizontal-relative:char;mso-position-vertical-relative:line" coordsize="9994,25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">
                      <v:shape id="Picture 11509" o:spid="_x0000_s1062" type="#_x0000_t75" style="position:absolute;width:999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">
                        <v:imagedata r:id="rId51" o:title=""/>
                      </v:shape>
                      <v:rect id="Rectangle 11757" o:spid="_x0000_s1063" style="position:absolute;left:4963;top:44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FA45D1">
        <w:trPr>
          <w:trHeight w:val="562"/>
        </w:trPr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Линия электропередач на деревянных опорах 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68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057DE2E" wp14:editId="15F34396">
                      <wp:extent cx="775970" cy="361315"/>
                      <wp:effectExtent l="1905" t="5080" r="0" b="0"/>
                      <wp:docPr id="11872" name="Group 103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27050" cy="245110"/>
                                <a:chOff x="0" y="0"/>
                                <a:chExt cx="7759" cy="36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73" name="Picture 115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" cy="361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74" name="Rectangle 117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96" y="98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875" name="Rectangle 117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77" y="98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57DE2E" id="Group 103173" o:spid="_x0000_s1064" style="width:61.1pt;height:28.45pt;mso-position-horizontal-relative:char;mso-position-vertical-relative:line" coordsize="7759,3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">
                      <v:shape id="Picture 11511" o:spid="_x0000_s1065" type="#_x0000_t75" style="position:absolute;width:7759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">
                        <v:imagedata r:id="rId53" o:title=""/>
                      </v:shape>
                      <v:rect id="Rectangle 11782" o:spid="_x0000_s1066" style="position:absolute;left:3896;top: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783" o:spid="_x0000_s1067" style="position:absolute;left:4277;top:9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B8361B" w:rsidRDefault="00B8361B" w:rsidP="00795B2C">
      <w:pPr>
        <w:spacing w:after="0" w:line="240" w:lineRule="auto"/>
        <w:ind w:left="0" w:right="56" w:firstLine="0"/>
        <w:rPr>
          <w:b/>
          <w:sz w:val="24"/>
          <w:szCs w:val="24"/>
        </w:rPr>
      </w:pPr>
    </w:p>
    <w:p w:rsidR="00FA45D1" w:rsidRPr="004E6C3F" w:rsidRDefault="00FA45D1" w:rsidP="00795B2C">
      <w:pPr>
        <w:spacing w:after="0" w:line="240" w:lineRule="auto"/>
        <w:ind w:left="0" w:right="56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Вариант 2 </w:t>
      </w:r>
    </w:p>
    <w:p w:rsidR="00FA45D1" w:rsidRPr="004E6C3F" w:rsidRDefault="00FA45D1" w:rsidP="00795B2C">
      <w:pPr>
        <w:spacing w:after="0" w:line="240" w:lineRule="auto"/>
        <w:ind w:left="0" w:right="1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tbl>
      <w:tblPr>
        <w:tblStyle w:val="TableGrid"/>
        <w:tblW w:w="9948" w:type="dxa"/>
        <w:tblInd w:w="-108" w:type="dxa"/>
        <w:tblCellMar>
          <w:left w:w="112" w:type="dxa"/>
          <w:right w:w="108" w:type="dxa"/>
        </w:tblCellMar>
        <w:tblLook w:val="04A0" w:firstRow="1" w:lastRow="0" w:firstColumn="1" w:lastColumn="0" w:noHBand="0" w:noVBand="1"/>
      </w:tblPr>
      <w:tblGrid>
        <w:gridCol w:w="2294"/>
        <w:gridCol w:w="2552"/>
        <w:gridCol w:w="714"/>
        <w:gridCol w:w="2092"/>
        <w:gridCol w:w="2296"/>
      </w:tblGrid>
      <w:tr w:rsidR="00FA45D1" w:rsidRPr="004E6C3F" w:rsidTr="00795B2C">
        <w:trPr>
          <w:trHeight w:val="259"/>
        </w:trPr>
        <w:tc>
          <w:tcPr>
            <w:tcW w:w="4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Нарисовать соответствующий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</w:t>
            </w:r>
            <w:proofErr w:type="spellEnd"/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Дать название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топознака</w:t>
            </w:r>
            <w:proofErr w:type="spellEnd"/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Нефтепровод </w:t>
            </w:r>
          </w:p>
          <w:p w:rsidR="00FA45D1" w:rsidRPr="004E6C3F" w:rsidRDefault="00FA45D1" w:rsidP="00795B2C">
            <w:pPr>
              <w:spacing w:after="0" w:line="240" w:lineRule="auto"/>
              <w:ind w:left="5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8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0747FCD" wp14:editId="005798B1">
                      <wp:extent cx="680720" cy="308610"/>
                      <wp:effectExtent l="0" t="0" r="6350" b="2540"/>
                      <wp:docPr id="11869" name="Group 1039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209550"/>
                                <a:chOff x="0" y="0"/>
                                <a:chExt cx="6807" cy="30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70" name="Picture 118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07" cy="308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71" name="Rectangle 119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17" y="89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747FCD" id="Group 103972" o:spid="_x0000_s1068" style="width:53.6pt;height:24.3pt;mso-position-horizontal-relative:char;mso-position-vertical-relative:line" coordsize="6807,3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">
                      <v:shape id="Picture 11838" o:spid="_x0000_s1069" type="#_x0000_t75" style="position:absolute;width:6807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">
                        <v:imagedata r:id="rId55" o:title=""/>
                      </v:shape>
                      <v:rect id="Rectangle 11901" o:spid="_x0000_s1070" style="position:absolute;left:3417;top:8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Отдельные кусты или группы кустов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18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B898123" wp14:editId="252BF675">
                      <wp:extent cx="755015" cy="340360"/>
                      <wp:effectExtent l="0" t="3175" r="3175" b="0"/>
                      <wp:docPr id="11866" name="Group 1040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3080" cy="231140"/>
                                <a:chOff x="0" y="0"/>
                                <a:chExt cx="7550" cy="3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67" name="Picture 118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0" cy="340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68" name="Rectangle 119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3" y="49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898123" id="Group 104022" o:spid="_x0000_s1071" style="width:59.45pt;height:26.8pt;mso-position-horizontal-relative:char;mso-position-vertical-relative:line" coordsize="7550,3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">
                      <v:shape id="Picture 11836" o:spid="_x0000_s1072" type="#_x0000_t75" style="position:absolute;width:7550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">
                        <v:imagedata r:id="rId57" o:title=""/>
                      </v:shape>
                      <v:rect id="Rectangle 11923" o:spid="_x0000_s1073" style="position:absolute;left:3843;top:4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Отдельная лиственная роща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69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9AA718" wp14:editId="22090D3A">
                      <wp:extent cx="436245" cy="245110"/>
                      <wp:effectExtent l="1270" t="0" r="0" b="0"/>
                      <wp:docPr id="11863" name="Group 104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545" cy="166370"/>
                                <a:chOff x="0" y="0"/>
                                <a:chExt cx="436245" cy="24488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64" name="Picture 118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406"/>
                                  <a:ext cx="436245" cy="24447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65" name="Rectangle 119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4917" y="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9AA718" id="Group 104077" o:spid="_x0000_s1074" style="width:34.35pt;height:19.3pt;mso-position-horizontal-relative:char;mso-position-vertical-relative:line" coordsize="436245,2448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">
                      <v:shape id="Picture 11854" o:spid="_x0000_s1075" type="#_x0000_t75" style="position:absolute;top:406;width:436245;height:244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">
                        <v:imagedata r:id="rId59" o:title=""/>
                      </v:shape>
                      <v:rect id="Rectangle 11945" o:spid="_x0000_s1076" style="position:absolute;left:224917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Fyf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KpxP4fSfcIJc/AAAA//8DAFBLAQItABQABgAIAAAAIQDb4fbL7gAAAIUBAAATAAAAAAAAAAAA&#10;AAAAAAAAAABbQ29udGVudF9UeXBlc10ueG1sUEsBAi0AFAAGAAgAAAAhAFr0LFu/AAAAFQEAAAsA&#10;AAAAAAAAAAAAAAAAHwEAAF9yZWxzLy5yZWxzUEsBAi0AFAAGAAgAAAAhAEdEXJ/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Камни (россыпи) </w:t>
            </w:r>
          </w:p>
          <w:p w:rsidR="00FA45D1" w:rsidRPr="004E6C3F" w:rsidRDefault="00FA45D1" w:rsidP="00795B2C">
            <w:pPr>
              <w:spacing w:after="0" w:line="240" w:lineRule="auto"/>
              <w:ind w:left="5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04D24D0" wp14:editId="3A8A28FD">
                      <wp:extent cx="1169670" cy="223520"/>
                      <wp:effectExtent l="0" t="0" r="1270" b="5080"/>
                      <wp:docPr id="11860" name="Group 104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95020" cy="151765"/>
                                <a:chOff x="0" y="0"/>
                                <a:chExt cx="11696" cy="2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61" name="Picture 118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96" cy="223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62" name="Rectangle 119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62" y="50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4D24D0" id="Group 104126" o:spid="_x0000_s1077" style="width:92.1pt;height:17.6pt;mso-position-horizontal-relative:char;mso-position-vertical-relative:line" coordsize="11696,2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">
                      <v:shape id="Picture 11852" o:spid="_x0000_s1078" type="#_x0000_t75" style="position:absolute;width:11696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">
                        <v:imagedata r:id="rId61" o:title=""/>
                      </v:shape>
                      <v:rect id="Rectangle 11967" o:spid="_x0000_s1079" style="position:absolute;left:5862;top:5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Промоина </w:t>
            </w:r>
          </w:p>
          <w:p w:rsidR="00FA45D1" w:rsidRPr="004E6C3F" w:rsidRDefault="00FA45D1" w:rsidP="00795B2C">
            <w:pPr>
              <w:spacing w:after="0" w:line="240" w:lineRule="auto"/>
              <w:ind w:left="5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7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533B30" wp14:editId="51129301">
                      <wp:extent cx="318770" cy="382905"/>
                      <wp:effectExtent l="0" t="1270" r="5080" b="0"/>
                      <wp:docPr id="11857" name="Group 104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6535" cy="260350"/>
                                <a:chOff x="0" y="0"/>
                                <a:chExt cx="318770" cy="382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58" name="Picture 118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770" cy="38290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59" name="Rectangle 119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782" y="48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533B30" id="Group 104180" o:spid="_x0000_s1080" style="width:25.1pt;height:30.15pt;mso-position-horizontal-relative:char;mso-position-vertical-relative:line" coordsize="318770,382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">
                      <v:shape id="Picture 11850" o:spid="_x0000_s1081" type="#_x0000_t75" style="position:absolute;width:318770;height:382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">
                        <v:imagedata r:id="rId43" o:title=""/>
                      </v:shape>
                      <v:rect id="Rectangle 11989" o:spid="_x0000_s1082" style="position:absolute;left:160782;top:483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Действующая шахта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18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09E5CC9" wp14:editId="665A7989">
                      <wp:extent cx="903605" cy="276225"/>
                      <wp:effectExtent l="0" t="0" r="2540" b="5715"/>
                      <wp:docPr id="11854" name="Group 104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4045" cy="187325"/>
                                <a:chOff x="0" y="0"/>
                                <a:chExt cx="9036" cy="27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55" name="Picture 118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36" cy="276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56" name="Rectangle 120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8" y="65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9E5CC9" id="Group 104233" o:spid="_x0000_s1083" style="width:71.15pt;height:21.75pt;mso-position-horizontal-relative:char;mso-position-vertical-relative:line" coordsize="9036,2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">
                      <v:shape id="Picture 11840" o:spid="_x0000_s1084" type="#_x0000_t75" style="position:absolute;width:9036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">
                        <v:imagedata r:id="rId63" o:title=""/>
                      </v:shape>
                      <v:rect id="Rectangle 12011" o:spid="_x0000_s1085" style="position:absolute;left:4478;top:6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ghV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KJ1P4fSfcIJc/AAAA//8DAFBLAQItABQABgAIAAAAIQDb4fbL7gAAAIUBAAATAAAAAAAAAAAA&#10;AAAAAAAAAABbQ29udGVudF9UeXBlc10ueG1sUEsBAi0AFAAGAAgAAAAhAFr0LFu/AAAAFQEAAAsA&#10;AAAAAAAAAAAAAAAAHwEAAF9yZWxzLy5yZWxzUEsBAi0AFAAGAAgAAAAhAHn6CFX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436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Легкая вышка </w:t>
            </w:r>
          </w:p>
          <w:p w:rsidR="00FA45D1" w:rsidRPr="004E6C3F" w:rsidRDefault="00FA45D1" w:rsidP="00795B2C">
            <w:pPr>
              <w:spacing w:after="0" w:line="240" w:lineRule="auto"/>
              <w:ind w:left="5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03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F579E7" wp14:editId="5F52536E">
                      <wp:extent cx="403860" cy="403860"/>
                      <wp:effectExtent l="0" t="5080" r="4445" b="0"/>
                      <wp:docPr id="11851" name="Group 104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" cy="274320"/>
                                <a:chOff x="0" y="0"/>
                                <a:chExt cx="403860" cy="403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52" name="Picture 118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8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53" name="Rectangle 120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3327" y="3784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F579E7" id="Group 104286" o:spid="_x0000_s1086" style="width:31.8pt;height:31.8pt;mso-position-horizontal-relative:char;mso-position-vertical-relative:line" coordsize="403860,403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">
                      <v:shape id="Picture 11844" o:spid="_x0000_s1087" type="#_x0000_t75" style="position:absolute;width:403860;height:403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">
                        <v:imagedata r:id="rId65" o:title=""/>
                      </v:shape>
                      <v:rect id="Rectangle 12033" o:spid="_x0000_s1088" style="position:absolute;left:203327;top:3784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avN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s8hPN4JN8jZHQAA//8DAFBLAQItABQABgAIAAAAIQDb4fbL7gAAAIUBAAATAAAAAAAAAAAA&#10;AAAAAAAAAABbQ29udGVudF9UeXBlc10ueG1sUEsBAi0AFAAGAAgAAAAhAFr0LFu/AAAAFQEAAAsA&#10;AAAAAAAAAAAAAAAAHwEAAF9yZWxzLy5yZWxzUEsBAi0AFAAGAAgAAAAhAGmNq83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Двупутная железная дорога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7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4578BDC" wp14:editId="5D9D5C26">
                      <wp:extent cx="1148080" cy="223520"/>
                      <wp:effectExtent l="1270" t="1905" r="0" b="8255"/>
                      <wp:docPr id="11848" name="Group 104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80415" cy="151765"/>
                                <a:chOff x="0" y="0"/>
                                <a:chExt cx="11480" cy="2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49" name="Picture 118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80" cy="223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50" name="Rectangle 12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54" y="87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578BDC" id="Group 104334" o:spid="_x0000_s1089" style="width:90.4pt;height:17.6pt;mso-position-horizontal-relative:char;mso-position-vertical-relative:line" coordsize="11480,2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">
                      <v:shape id="Picture 11842" o:spid="_x0000_s1090" type="#_x0000_t75" style="position:absolute;width:11480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">
                        <v:imagedata r:id="rId67" o:title=""/>
                      </v:shape>
                      <v:rect id="Rectangle 12055" o:spid="_x0000_s1091" style="position:absolute;left:5754;top:8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zW6xwAAAN4AAAAPAAAAZHJzL2Rvd25yZXYueG1sRI9Ba8JA&#10;EIXvhf6HZQre6kbB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JlfNbr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5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right="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Тропинка </w:t>
            </w:r>
          </w:p>
          <w:p w:rsidR="00FA45D1" w:rsidRPr="004E6C3F" w:rsidRDefault="00FA45D1" w:rsidP="00795B2C">
            <w:pPr>
              <w:spacing w:after="0" w:line="240" w:lineRule="auto"/>
              <w:ind w:left="5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34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8E506ED" wp14:editId="0547AC3C">
                      <wp:extent cx="999490" cy="255270"/>
                      <wp:effectExtent l="0" t="0" r="1905" b="0"/>
                      <wp:docPr id="11845" name="Group 104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9450" cy="173355"/>
                                <a:chOff x="0" y="0"/>
                                <a:chExt cx="9994" cy="255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46" name="Picture 118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94" cy="255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47" name="Rectangle 120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11" y="46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E506ED" id="Group 104385" o:spid="_x0000_s1092" style="width:78.7pt;height:20.1pt;mso-position-horizontal-relative:char;mso-position-vertical-relative:line" coordsize="9994,25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">
                      <v:shape id="Picture 11848" o:spid="_x0000_s1093" type="#_x0000_t75" style="position:absolute;width:9994;height:2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">
                        <v:imagedata r:id="rId51" o:title=""/>
                      </v:shape>
                      <v:rect id="Rectangle 12077" o:spid="_x0000_s1094" style="position:absolute;left:5011;top:4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07"/>
        </w:trPr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Пересыхающий ручей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7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9A73045" wp14:editId="0DF3A2EF">
                      <wp:extent cx="1084580" cy="245110"/>
                      <wp:effectExtent l="0" t="3810" r="1905" b="1270"/>
                      <wp:docPr id="11842" name="Group 104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7235" cy="166370"/>
                                <a:chOff x="0" y="0"/>
                                <a:chExt cx="10845" cy="24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43" name="Picture 118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6"/>
                                  <a:ext cx="10845" cy="244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44" name="Rectangle 120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36" y="0"/>
                                  <a:ext cx="507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A73045" id="Group 104443" o:spid="_x0000_s1095" style="width:85.4pt;height:19.3pt;mso-position-horizontal-relative:char;mso-position-vertical-relative:line" coordsize="10845,24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">
                      <v:shape id="Picture 11846" o:spid="_x0000_s1096" type="#_x0000_t75" style="position:absolute;top:6;width:10845;height: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">
                        <v:imagedata r:id="rId69" o:title=""/>
                      </v:shape>
                      <v:rect id="Rectangle 12099" o:spid="_x0000_s1097" style="position:absolute;left:5436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FA45D1" w:rsidRDefault="00FA45D1" w:rsidP="00795B2C">
      <w:pPr>
        <w:spacing w:after="0" w:line="240" w:lineRule="auto"/>
        <w:ind w:left="0" w:right="10" w:firstLine="0"/>
        <w:rPr>
          <w:b/>
          <w:sz w:val="24"/>
          <w:szCs w:val="24"/>
        </w:rPr>
      </w:pPr>
    </w:p>
    <w:p w:rsidR="00FA45D1" w:rsidRPr="004E6C3F" w:rsidRDefault="00FA45D1" w:rsidP="00795B2C">
      <w:pPr>
        <w:spacing w:after="0" w:line="240" w:lineRule="auto"/>
        <w:ind w:left="0" w:right="1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>Вариант 3</w:t>
      </w:r>
    </w:p>
    <w:p w:rsidR="00FA45D1" w:rsidRPr="004E6C3F" w:rsidRDefault="00FA45D1" w:rsidP="00795B2C">
      <w:pPr>
        <w:spacing w:after="0" w:line="240" w:lineRule="auto"/>
        <w:ind w:left="0" w:right="20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tbl>
      <w:tblPr>
        <w:tblStyle w:val="TableGrid"/>
        <w:tblW w:w="9438" w:type="dxa"/>
        <w:tblInd w:w="-108" w:type="dxa"/>
        <w:tblCellMar>
          <w:right w:w="27" w:type="dxa"/>
        </w:tblCellMar>
        <w:tblLook w:val="04A0" w:firstRow="1" w:lastRow="0" w:firstColumn="1" w:lastColumn="0" w:noHBand="0" w:noVBand="1"/>
      </w:tblPr>
      <w:tblGrid>
        <w:gridCol w:w="2781"/>
        <w:gridCol w:w="1875"/>
        <w:gridCol w:w="623"/>
        <w:gridCol w:w="1997"/>
        <w:gridCol w:w="2162"/>
      </w:tblGrid>
      <w:tr w:rsidR="00795B2C" w:rsidRPr="004E6C3F" w:rsidTr="00795B2C">
        <w:trPr>
          <w:trHeight w:val="581"/>
        </w:trPr>
        <w:tc>
          <w:tcPr>
            <w:tcW w:w="4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Нарисовать соответствующий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</w:t>
            </w:r>
            <w:proofErr w:type="spellEnd"/>
          </w:p>
          <w:p w:rsidR="00795B2C" w:rsidRPr="004E6C3F" w:rsidRDefault="00795B2C" w:rsidP="00795B2C">
            <w:pPr>
              <w:spacing w:after="0" w:line="240" w:lineRule="auto"/>
              <w:ind w:left="-28" w:right="218" w:hanging="6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26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Дать название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топознака</w:t>
            </w:r>
            <w:proofErr w:type="spellEnd"/>
          </w:p>
        </w:tc>
      </w:tr>
      <w:tr w:rsidR="00FA45D1" w:rsidRPr="004E6C3F" w:rsidTr="00795B2C">
        <w:trPr>
          <w:trHeight w:val="552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Дом лесника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2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6BE5276" wp14:editId="5E6E5614">
                      <wp:extent cx="882650" cy="276225"/>
                      <wp:effectExtent l="0" t="3810" r="1270" b="0"/>
                      <wp:docPr id="11839" name="Group 102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0075" cy="187325"/>
                                <a:chOff x="0" y="0"/>
                                <a:chExt cx="8826" cy="27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40" name="Picture 1185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26" cy="276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41" name="Rectangle 12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4" y="70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BE5276" id="Group 102342" o:spid="_x0000_s1098" style="width:69.5pt;height:21.75pt;mso-position-horizontal-relative:char;mso-position-vertical-relative:line" coordsize="8826,2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">
                      <v:shape id="Picture 11856" o:spid="_x0000_s1099" type="#_x0000_t75" style="position:absolute;width:8826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">
                        <v:imagedata r:id="rId71" o:title=""/>
                      </v:shape>
                      <v:rect id="Rectangle 12157" o:spid="_x0000_s1100" style="position:absolute;left:4474;top:7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Заросшее кладбище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6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9E9159B" wp14:editId="0DEEBB12">
                      <wp:extent cx="457200" cy="351155"/>
                      <wp:effectExtent l="0" t="0" r="3810" b="0"/>
                      <wp:docPr id="11836" name="Group 102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0515" cy="238760"/>
                                <a:chOff x="0" y="0"/>
                                <a:chExt cx="457200" cy="351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37" name="Picture 118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35115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38" name="Rectangle 12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4696" y="315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E9159B" id="Group 102411" o:spid="_x0000_s1101" style="width:36pt;height:27.65pt;mso-position-horizontal-relative:char;mso-position-vertical-relative:line" coordsize="457200,3511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">
                      <v:shape id="Picture 11858" o:spid="_x0000_s1102" type="#_x0000_t75" style="position:absolute;width:457200;height:35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">
                        <v:imagedata r:id="rId73" o:title=""/>
                      </v:shape>
                      <v:rect id="Rectangle 12179" o:spid="_x0000_s1103" style="position:absolute;left:234696;top:3150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twcxwAAAN4AAAAPAAAAZHJzL2Rvd25yZXYueG1sRI9Ba8JA&#10;EIXvhf6HZQre6kaF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Lr23Bz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6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lastRenderedPageBreak/>
              <w:t xml:space="preserve">Скала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476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A8B5A43" wp14:editId="6F128312">
                      <wp:extent cx="711835" cy="243205"/>
                      <wp:effectExtent l="0" t="0" r="5080" b="635"/>
                      <wp:docPr id="11833" name="Group 102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3870" cy="165100"/>
                                <a:chOff x="0" y="0"/>
                                <a:chExt cx="7118" cy="243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34" name="Picture 118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18" cy="243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35" name="Rectangle 12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15" y="79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B5A43" id="Group 102457" o:spid="_x0000_s1104" style="width:56.05pt;height:19.15pt;mso-position-horizontal-relative:char;mso-position-vertical-relative:line" coordsize="7118,24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">
                      <v:shape id="Picture 11860" o:spid="_x0000_s1105" type="#_x0000_t75" style="position:absolute;width:7118;height:2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">
                        <v:imagedata r:id="rId75" o:title=""/>
                      </v:shape>
                      <v:rect id="Rectangle 12201" o:spid="_x0000_s1106" style="position:absolute;left:3515;top:7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3OC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uEnPN4JN8jZHQAA//8DAFBLAQItABQABgAIAAAAIQDb4fbL7gAAAIUBAAATAAAAAAAAAAAA&#10;AAAAAAAAAABbQ29udGVudF9UeXBlc10ueG1sUEsBAi0AFAAGAAgAAAAhAFr0LFu/AAAAFQEAAAsA&#10;AAAAAAAAAAAAAAAAHwEAAF9yZWxzLy5yZWxzUEsBAi0AFAAGAAgAAAAhAFT3c4L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795B2C" w:rsidP="00795B2C">
            <w:pPr>
              <w:spacing w:after="0" w:line="240" w:lineRule="auto"/>
              <w:ind w:left="103" w:right="30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Овраг </w:t>
            </w:r>
            <w:r w:rsidR="00FA45D1" w:rsidRPr="004E6C3F">
              <w:rPr>
                <w:sz w:val="24"/>
                <w:szCs w:val="24"/>
              </w:rPr>
              <w:t xml:space="preserve">глубиной 5 м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794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3B355D" wp14:editId="5E7AF2F2">
                      <wp:extent cx="297815" cy="308610"/>
                      <wp:effectExtent l="635" t="1905" r="0" b="0"/>
                      <wp:docPr id="11830" name="Group 102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930" cy="209550"/>
                                <a:chOff x="0" y="0"/>
                                <a:chExt cx="297815" cy="308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31" name="Picture 118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15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32" name="Rectangle 12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606" y="3912"/>
                                  <a:ext cx="50673" cy="2243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3B355D" id="Group 102552" o:spid="_x0000_s1107" style="width:23.45pt;height:24.3pt;mso-position-horizontal-relative:char;mso-position-vertical-relative:line" coordsize="297815,3086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">
                      <v:shape id="Picture 11862" o:spid="_x0000_s1108" type="#_x0000_t75" style="position:absolute;width:297815;height:308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">
                        <v:imagedata r:id="rId77" o:title=""/>
                      </v:shape>
                      <v:rect id="Rectangle 12224" o:spid="_x0000_s1109" style="position:absolute;left:149606;top:3912;width:50673;height:224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v2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gHg3h+U64Qc4fAAAA//8DAFBLAQItABQABgAIAAAAIQDb4fbL7gAAAIUBAAATAAAAAAAAAAAA&#10;AAAAAAAAAABbQ29udGVudF9UeXBlc10ueG1sUEsBAi0AFAAGAAgAAAAhAFr0LFu/AAAAFQEAAAsA&#10;AAAAAAAAAAAAAAAAHwEAAF9yZWxzLy5yZWxzUEsBAi0AFAAGAAgAAAAhANse6/b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9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Колодец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08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DC716AA" wp14:editId="49BD4F0D">
                      <wp:extent cx="1042035" cy="244475"/>
                      <wp:effectExtent l="0" t="0" r="1270" b="0"/>
                      <wp:docPr id="11827" name="Group 102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8025" cy="165735"/>
                                <a:chOff x="0" y="0"/>
                                <a:chExt cx="10420" cy="2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28" name="Picture 118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20" cy="24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29" name="Rectangle 122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17" y="87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C716AA" id="Group 102616" o:spid="_x0000_s1110" style="width:82.05pt;height:19.25pt;mso-position-horizontal-relative:char;mso-position-vertical-relative:line" coordsize="10420,24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">
                      <v:shape id="Picture 11864" o:spid="_x0000_s1111" type="#_x0000_t75" style="position:absolute;width:10420;height: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">
                        <v:imagedata r:id="rId79" o:title=""/>
                      </v:shape>
                      <v:rect id="Rectangle 12246" o:spid="_x0000_s1112" style="position:absolute;left:5217;top:8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4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Пасека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27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E8E70A6" wp14:editId="398482B9">
                      <wp:extent cx="347345" cy="304800"/>
                      <wp:effectExtent l="5715" t="5715" r="0" b="0"/>
                      <wp:docPr id="11823" name="Group 102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5585" cy="207010"/>
                                <a:chOff x="0" y="0"/>
                                <a:chExt cx="347345" cy="3049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24" name="Picture 118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345" cy="304991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25" name="Rectangle 12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8651" y="473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E70A6" id="Group 102692" o:spid="_x0000_s1113" style="width:27.35pt;height:24pt;mso-position-horizontal-relative:char;mso-position-vertical-relative:line" coordsize="347345,3049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">
                      <v:shape id="Picture 11874" o:spid="_x0000_s1114" type="#_x0000_t75" style="position:absolute;width:347345;height:30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">
                        <v:imagedata r:id="rId81" o:title=""/>
                      </v:shape>
                      <v:rect id="Rectangle 12269" o:spid="_x0000_s1115" style="position:absolute;left:128651;top:4737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3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Проселочная дорога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476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B97B4C5" wp14:editId="75FEC0EE">
                      <wp:extent cx="742950" cy="321945"/>
                      <wp:effectExtent l="0" t="1905" r="3175" b="0"/>
                      <wp:docPr id="11820" name="Group 102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4825" cy="218440"/>
                                <a:chOff x="0" y="0"/>
                                <a:chExt cx="7427" cy="32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21" name="Picture 118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9"/>
                                  <a:ext cx="7427" cy="321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22" name="Rectangle 12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515" y="0"/>
                                  <a:ext cx="507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97B4C5" id="Group 102746" o:spid="_x0000_s1116" style="width:58.5pt;height:25.35pt;mso-position-horizontal-relative:char;mso-position-vertical-relative:line" coordsize="7427,3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">
                      <v:shape id="Picture 11870" o:spid="_x0000_s1117" type="#_x0000_t75" style="position:absolute;top:9;width:7427;height:3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">
                        <v:imagedata r:id="rId83" o:title=""/>
                      </v:shape>
                      <v:rect id="Rectangle 12290" o:spid="_x0000_s1118" style="position:absolute;left:351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3" w:hanging="57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Железнодорожная насыпь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7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93C62B8" wp14:editId="2CA41B37">
                      <wp:extent cx="956945" cy="223520"/>
                      <wp:effectExtent l="0" t="0" r="1270" b="635"/>
                      <wp:docPr id="11817" name="Group 102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0240" cy="151765"/>
                                <a:chOff x="0" y="0"/>
                                <a:chExt cx="9569" cy="22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18" name="Picture 1186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" cy="223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19" name="Rectangle 123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91" y="53"/>
                                  <a:ext cx="507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3C62B8" id="Group 102825" o:spid="_x0000_s1119" style="width:75.35pt;height:17.6pt;mso-position-horizontal-relative:char;mso-position-vertical-relative:line" coordsize="9569,2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">
                      <v:shape id="Picture 11866" o:spid="_x0000_s1120" type="#_x0000_t75" style="position:absolute;width:9569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">
                        <v:imagedata r:id="rId85" o:title=""/>
                      </v:shape>
                      <v:rect id="Rectangle 12313" o:spid="_x0000_s1121" style="position:absolute;left:4791;top:5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Проходимое болото, глубина 1,2 м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66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B4D5D0" wp14:editId="6A7B5551">
                      <wp:extent cx="614045" cy="346710"/>
                      <wp:effectExtent l="0" t="0" r="1905" b="4445"/>
                      <wp:docPr id="11814" name="Group 1029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7195" cy="235585"/>
                                <a:chOff x="0" y="0"/>
                                <a:chExt cx="6140" cy="34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15" name="Picture 118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40" cy="346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16" name="Rectangle 123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46" y="43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4D5D0" id="Group 102919" o:spid="_x0000_s1122" style="width:48.35pt;height:27.3pt;mso-position-horizontal-relative:char;mso-position-vertical-relative:line" coordsize="6140,34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">
                      <v:shape id="Picture 11872" o:spid="_x0000_s1123" type="#_x0000_t75" style="position:absolute;width:6140;height:3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">
                        <v:imagedata r:id="rId87" o:title=""/>
                      </v:shape>
                      <v:rect id="Rectangle 12336" o:spid="_x0000_s1124" style="position:absolute;left:2346;top:4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52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3" w:hanging="39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Название города с населением 9000 чел.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8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93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84EC94" wp14:editId="3E74AFAD">
                      <wp:extent cx="542290" cy="361315"/>
                      <wp:effectExtent l="0" t="3810" r="3175" b="0"/>
                      <wp:docPr id="11811" name="Group 103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8300" cy="245110"/>
                                <a:chOff x="0" y="0"/>
                                <a:chExt cx="5422" cy="36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12" name="Picture 118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2" cy="361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13" name="Rectangle 123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72" y="63"/>
                                  <a:ext cx="507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4EC94" id="Group 103026" o:spid="_x0000_s1125" style="width:42.7pt;height:28.45pt;mso-position-horizontal-relative:char;mso-position-vertical-relative:line" coordsize="5422,36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">
                      <v:shape id="Picture 11868" o:spid="_x0000_s1126" type="#_x0000_t75" style="position:absolute;width:5422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">
                        <v:imagedata r:id="rId89" o:title=""/>
                      </v:shape>
                      <v:rect id="Rectangle 12359" o:spid="_x0000_s1127" style="position:absolute;left:2772;top:63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6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FA45D1" w:rsidRPr="004E6C3F" w:rsidRDefault="00FA45D1" w:rsidP="00795B2C">
      <w:pPr>
        <w:spacing w:after="0" w:line="240" w:lineRule="auto"/>
        <w:ind w:left="0" w:firstLine="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 </w:t>
      </w:r>
    </w:p>
    <w:p w:rsidR="00FA45D1" w:rsidRPr="004E6C3F" w:rsidRDefault="00FA45D1" w:rsidP="00795B2C">
      <w:pPr>
        <w:spacing w:after="0" w:line="240" w:lineRule="auto"/>
        <w:ind w:left="10" w:right="4618" w:hanging="10"/>
        <w:rPr>
          <w:sz w:val="24"/>
          <w:szCs w:val="24"/>
        </w:rPr>
      </w:pPr>
      <w:r w:rsidRPr="004E6C3F">
        <w:rPr>
          <w:b/>
          <w:sz w:val="24"/>
          <w:szCs w:val="24"/>
        </w:rPr>
        <w:t xml:space="preserve">Вариант 4 </w:t>
      </w:r>
    </w:p>
    <w:p w:rsidR="00FA45D1" w:rsidRPr="004E6C3F" w:rsidRDefault="00FA45D1" w:rsidP="00795B2C">
      <w:pPr>
        <w:spacing w:after="0" w:line="240" w:lineRule="auto"/>
        <w:ind w:left="0" w:right="5124" w:firstLine="0"/>
        <w:rPr>
          <w:sz w:val="24"/>
          <w:szCs w:val="24"/>
        </w:rPr>
      </w:pPr>
      <w:r w:rsidRPr="004E6C3F">
        <w:rPr>
          <w:sz w:val="24"/>
          <w:szCs w:val="24"/>
        </w:rPr>
        <w:t xml:space="preserve"> </w:t>
      </w:r>
    </w:p>
    <w:tbl>
      <w:tblPr>
        <w:tblStyle w:val="TableGrid"/>
        <w:tblW w:w="9650" w:type="dxa"/>
        <w:tblInd w:w="-108" w:type="dxa"/>
        <w:tblCellMar>
          <w:right w:w="27" w:type="dxa"/>
        </w:tblCellMar>
        <w:tblLook w:val="04A0" w:firstRow="1" w:lastRow="0" w:firstColumn="1" w:lastColumn="0" w:noHBand="0" w:noVBand="1"/>
      </w:tblPr>
      <w:tblGrid>
        <w:gridCol w:w="2746"/>
        <w:gridCol w:w="1925"/>
        <w:gridCol w:w="656"/>
        <w:gridCol w:w="2041"/>
        <w:gridCol w:w="2282"/>
      </w:tblGrid>
      <w:tr w:rsidR="00795B2C" w:rsidRPr="004E6C3F" w:rsidTr="00795B2C">
        <w:trPr>
          <w:trHeight w:val="562"/>
        </w:trPr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Нарисовать соответствующий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</w:t>
            </w:r>
            <w:proofErr w:type="spellEnd"/>
          </w:p>
          <w:p w:rsidR="00795B2C" w:rsidRPr="004E6C3F" w:rsidRDefault="00795B2C" w:rsidP="00795B2C">
            <w:pPr>
              <w:spacing w:after="0" w:line="240" w:lineRule="auto"/>
              <w:ind w:left="-27" w:right="218" w:hanging="70"/>
              <w:jc w:val="center"/>
              <w:rPr>
                <w:sz w:val="24"/>
                <w:szCs w:val="24"/>
              </w:rPr>
            </w:pPr>
          </w:p>
        </w:tc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B2C" w:rsidRPr="004E6C3F" w:rsidRDefault="00795B2C" w:rsidP="00795B2C">
            <w:pPr>
              <w:spacing w:after="0" w:line="240" w:lineRule="auto"/>
              <w:ind w:left="25" w:firstLine="0"/>
              <w:jc w:val="center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Дать название </w:t>
            </w:r>
            <w:proofErr w:type="spellStart"/>
            <w:r w:rsidRPr="004E6C3F">
              <w:rPr>
                <w:b/>
                <w:sz w:val="24"/>
                <w:szCs w:val="24"/>
              </w:rPr>
              <w:t>топознака</w:t>
            </w:r>
            <w:proofErr w:type="spellEnd"/>
          </w:p>
        </w:tc>
      </w:tr>
      <w:tr w:rsidR="00FA45D1" w:rsidRPr="004E6C3F" w:rsidTr="00795B2C">
        <w:trPr>
          <w:trHeight w:val="564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Электростанция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71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D844562" wp14:editId="766689A7">
                      <wp:extent cx="403225" cy="347345"/>
                      <wp:effectExtent l="3175" t="635" r="0" b="1905"/>
                      <wp:docPr id="11808" name="Group 100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3685" cy="235585"/>
                                <a:chOff x="0" y="0"/>
                                <a:chExt cx="403225" cy="3472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809" name="Picture 123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225" cy="34721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810" name="Rectangle 124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2946" y="861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844562" id="Group 100100" o:spid="_x0000_s1128" style="width:31.75pt;height:27.35pt;mso-position-horizontal-relative:char;mso-position-vertical-relative:line" coordsize="403225,3472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">
                      <v:shape id="Picture 12398" o:spid="_x0000_s1129" type="#_x0000_t75" style="position:absolute;width:403225;height:347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">
                        <v:imagedata r:id="rId91" o:title=""/>
                      </v:shape>
                      <v:rect id="Rectangle 12443" o:spid="_x0000_s1130" style="position:absolute;left:202946;top:8611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Торфоразработки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560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6BBCFB1" wp14:editId="7E1B953C">
                      <wp:extent cx="582930" cy="234950"/>
                      <wp:effectExtent l="5080" t="0" r="0" b="5715"/>
                      <wp:docPr id="29" name="Group 100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6240" cy="159385"/>
                                <a:chOff x="0" y="0"/>
                                <a:chExt cx="5832" cy="234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Picture 1240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32" cy="23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31" name="Rectangle 124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81" y="45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BBCFB1" id="Group 100132" o:spid="_x0000_s1131" style="width:45.9pt;height:18.5pt;mso-position-horizontal-relative:char;mso-position-vertical-relative:line" coordsize="5832,2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">
                      <v:shape id="Picture 12400" o:spid="_x0000_s1132" type="#_x0000_t75" style="position:absolute;width:5832;height:2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">
                        <v:imagedata r:id="rId93" o:title=""/>
                      </v:shape>
                      <v:rect id="Rectangle 12465" o:spid="_x0000_s1133" style="position:absolute;left:2981;top: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Камни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744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391A22" wp14:editId="40AC3D3A">
                      <wp:extent cx="361315" cy="255270"/>
                      <wp:effectExtent l="0" t="2540" r="3810" b="0"/>
                      <wp:docPr id="26" name="Group 100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5110" cy="173355"/>
                                <a:chOff x="0" y="0"/>
                                <a:chExt cx="361315" cy="2552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Picture 124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315" cy="25527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8" name="Rectangle 124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356" y="9373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391A22" id="Group 100169" o:spid="_x0000_s1134" style="width:28.45pt;height:20.1pt;mso-position-horizontal-relative:char;mso-position-vertical-relative:line" coordsize="361315,255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">
                      <v:shape id="Picture 12406" o:spid="_x0000_s1135" type="#_x0000_t75" style="position:absolute;width:361315;height:255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">
                        <v:imagedata r:id="rId95" o:title=""/>
                      </v:shape>
                      <v:rect id="Rectangle 12488" o:spid="_x0000_s1136" style="position:absolute;left:181356;top:9373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2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Обрыв, высота 3 м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442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AB5C0BA" wp14:editId="19AF6435">
                      <wp:extent cx="744220" cy="244475"/>
                      <wp:effectExtent l="1905" t="0" r="0" b="0"/>
                      <wp:docPr id="23" name="Group 100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5460" cy="165735"/>
                                <a:chOff x="0" y="0"/>
                                <a:chExt cx="7442" cy="244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Picture 124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42" cy="2444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5" name="Rectangle 125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31" y="46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B5C0BA" id="Group 100204" o:spid="_x0000_s1137" style="width:58.6pt;height:19.25pt;mso-position-horizontal-relative:char;mso-position-vertical-relative:line" coordsize="7442,24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">
                      <v:shape id="Picture 12402" o:spid="_x0000_s1138" type="#_x0000_t75" style="position:absolute;width:7442;height:2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">
                        <v:imagedata r:id="rId97" o:title=""/>
                      </v:shape>
                      <v:rect id="Rectangle 12510" o:spid="_x0000_s1139" style="position:absolute;left:3731;top:46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Нефтяная скважина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27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8A4076A" wp14:editId="47BD5642">
                      <wp:extent cx="255270" cy="287020"/>
                      <wp:effectExtent l="0" t="0" r="1270" b="635"/>
                      <wp:docPr id="20" name="Group 100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3355" cy="194945"/>
                                <a:chOff x="0" y="0"/>
                                <a:chExt cx="255270" cy="287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124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" cy="28702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22" name="Rectangle 125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8651" y="737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A4076A" id="Group 100299" o:spid="_x0000_s1140" style="width:20.1pt;height:22.6pt;mso-position-horizontal-relative:char;mso-position-vertical-relative:line" coordsize="255270,287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">
                      <v:shape id="Picture 12404" o:spid="_x0000_s1141" type="#_x0000_t75" style="position:absolute;width:255270;height:287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">
                        <v:imagedata r:id="rId99" o:title=""/>
                      </v:shape>
                      <v:rect id="Rectangle 12532" o:spid="_x0000_s1142" style="position:absolute;left:128651;top:737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Лесополоса, средняя высота деревьев 5 м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442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5A2F96B" wp14:editId="184756BD">
                      <wp:extent cx="733425" cy="340360"/>
                      <wp:effectExtent l="1905" t="635" r="0" b="0"/>
                      <wp:docPr id="13" name="Group 100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8475" cy="231140"/>
                                <a:chOff x="0" y="0"/>
                                <a:chExt cx="7334" cy="3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24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" cy="340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9" name="Rectangle 125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31" y="55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A2F96B" id="Group 100368" o:spid="_x0000_s1143" style="width:57.75pt;height:26.8pt;mso-position-horizontal-relative:char;mso-position-vertical-relative:line" coordsize="7334,3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">
                      <v:shape id="Picture 12408" o:spid="_x0000_s1144" type="#_x0000_t75" style="position:absolute;width:7334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">
                        <v:imagedata r:id="rId101" o:title=""/>
                      </v:shape>
                      <v:rect id="Rectangle 12555" o:spid="_x0000_s1145" style="position:absolute;left:3731;top:5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103" w:hanging="21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Железнодорожная станция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727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D75479" wp14:editId="76D06831">
                      <wp:extent cx="372110" cy="372110"/>
                      <wp:effectExtent l="1270" t="6350" r="3175" b="0"/>
                      <wp:docPr id="10" name="Group 100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2730" cy="252730"/>
                                <a:chOff x="0" y="0"/>
                                <a:chExt cx="372110" cy="372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124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2110" cy="37211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2" name="Rectangle 125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151" y="188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D75479" id="Group 100401" o:spid="_x0000_s1146" style="width:29.3pt;height:29.3pt;mso-position-horizontal-relative:char;mso-position-vertical-relative:line" coordsize="372110,3721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">
                      <v:shape id="Picture 12410" o:spid="_x0000_s1147" type="#_x0000_t75" style="position:absolute;width:372110;height:372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">
                        <v:imagedata r:id="rId103" o:title=""/>
                      </v:shape>
                      <v:rect id="Rectangle 12578" o:spid="_x0000_s1148" style="position:absolute;left:192151;top:1880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4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7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Озеро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08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3A0F85" wp14:editId="32723490">
                      <wp:extent cx="914400" cy="276225"/>
                      <wp:effectExtent l="1270" t="4445" r="0" b="0"/>
                      <wp:docPr id="7" name="Group 100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1665" cy="187325"/>
                                <a:chOff x="0" y="0"/>
                                <a:chExt cx="9144" cy="276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124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" cy="276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9" name="Rectangle 126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2" y="82"/>
                                  <a:ext cx="506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3A0F85" id="Group 100435" o:spid="_x0000_s1149" style="width:1in;height:21.75pt;mso-position-horizontal-relative:char;mso-position-vertical-relative:line" coordsize="9144,2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">
                      <v:shape id="Picture 12412" o:spid="_x0000_s1150" type="#_x0000_t75" style="position:absolute;width:9144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">
                        <v:imagedata r:id="rId105" o:title=""/>
                      </v:shape>
                      <v:rect id="Rectangle 12601" o:spid="_x0000_s1151" style="position:absolute;left:4582;top:8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8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Зимняя дорога </w:t>
            </w:r>
          </w:p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359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2574A95" wp14:editId="49D520E7">
                      <wp:extent cx="850900" cy="340360"/>
                      <wp:effectExtent l="4445" t="635" r="0" b="0"/>
                      <wp:docPr id="4" name="Group 100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8485" cy="231140"/>
                                <a:chOff x="0" y="0"/>
                                <a:chExt cx="8509" cy="34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124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" cy="340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6" name="Rectangle 126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58" y="42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574A95" id="Group 100469" o:spid="_x0000_s1152" style="width:67pt;height:26.8pt;mso-position-horizontal-relative:char;mso-position-vertical-relative:line" coordsize="8509,34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">
                      <v:shape id="Picture 12414" o:spid="_x0000_s1153" type="#_x0000_t75" style="position:absolute;width:8509;height:3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">
                        <v:imagedata r:id="rId107" o:title=""/>
                      </v:shape>
                      <v:rect id="Rectangle 12624" o:spid="_x0000_s1154" style="position:absolute;left:4258;top:4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A45D1" w:rsidRPr="004E6C3F" w:rsidTr="00795B2C">
        <w:trPr>
          <w:trHeight w:val="562"/>
        </w:trPr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4E6C3F">
              <w:rPr>
                <w:sz w:val="24"/>
                <w:szCs w:val="24"/>
              </w:rPr>
              <w:t xml:space="preserve"> Выдающееся по высоте здание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7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275" w:firstLine="0"/>
              <w:rPr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05C118B" wp14:editId="3719A9E2">
                      <wp:extent cx="955040" cy="245745"/>
                      <wp:effectExtent l="0" t="6350" r="1905" b="0"/>
                      <wp:docPr id="1" name="Group 100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8970" cy="167005"/>
                                <a:chOff x="0" y="0"/>
                                <a:chExt cx="9552" cy="245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124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2" cy="245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3" name="Rectangle 126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91" y="97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E2912" w:rsidRDefault="005E2912" w:rsidP="00FA45D1">
                                    <w:pPr>
                                      <w:spacing w:after="160" w:line="259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5C118B" id="Group 100500" o:spid="_x0000_s1155" style="width:75.2pt;height:19.35pt;mso-position-horizontal-relative:char;mso-position-vertical-relative:line" coordsize="9552,24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">
                      <v:shape id="Picture 12416" o:spid="_x0000_s1156" type="#_x0000_t75" style="position:absolute;width:9552;height:2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">
                        <v:imagedata r:id="rId109" o:title=""/>
                      </v:shape>
                      <v:rect id="Rectangle 12650" o:spid="_x0000_s1157" style="position:absolute;left:4791;top:9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      <v:textbox inset="0,0,0,0">
                          <w:txbxContent>
                            <w:p w:rsidR="005E2912" w:rsidRDefault="005E2912" w:rsidP="00FA45D1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5D1" w:rsidRPr="004E6C3F" w:rsidRDefault="00FA45D1" w:rsidP="00795B2C">
            <w:pPr>
              <w:spacing w:after="0" w:line="240" w:lineRule="auto"/>
              <w:ind w:left="85" w:firstLine="0"/>
              <w:rPr>
                <w:sz w:val="24"/>
                <w:szCs w:val="24"/>
              </w:rPr>
            </w:pPr>
            <w:r w:rsidRPr="004E6C3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0501D9" w:rsidRPr="00FF11DB" w:rsidRDefault="000501D9" w:rsidP="00FF11DB">
      <w:pPr>
        <w:spacing w:after="0" w:line="240" w:lineRule="auto"/>
        <w:ind w:left="0" w:firstLine="0"/>
        <w:jc w:val="left"/>
        <w:rPr>
          <w:b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634721627414093995837494482188458045512377282780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Манайчева Елена Леонидовна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23.06.2023 по 22.06.2024</w:t>
            </w:r>
          </w:p>
        </w:tc>
      </w:tr>
    </w:tbl>
    <w:sectPr xmlns:w="http://schemas.openxmlformats.org/wordprocessingml/2006/main" xmlns:r="http://schemas.openxmlformats.org/officeDocument/2006/relationships" w:rsidR="000501D9" w:rsidRPr="00FF11DB" w:rsidSect="002B308C">
      <w:headerReference w:type="even" r:id="rId110"/>
      <w:headerReference w:type="default" r:id="rId111"/>
      <w:headerReference w:type="first" r:id="rId112"/>
      <w:pgSz w:w="11906" w:h="16838"/>
      <w:pgMar w:top="1313" w:right="566" w:bottom="851" w:left="1418" w:header="850" w:footer="720" w:gutter="0"/>
      <w:cols w:space="720"/>
      <w:titlePg/>
      <w:docGrid w:linePitch="381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912" w:rsidRDefault="005E2912" w:rsidP="00FA45D1">
      <w:pPr>
        <w:spacing w:after="0" w:line="240" w:lineRule="auto"/>
      </w:pPr>
      <w:r>
        <w:separator/>
      </w:r>
    </w:p>
  </w:endnote>
  <w:endnote w:type="continuationSeparator" w:id="0">
    <w:p w:rsidR="005E2912" w:rsidRDefault="005E2912" w:rsidP="00F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912" w:rsidRDefault="005E2912" w:rsidP="00FA45D1">
      <w:pPr>
        <w:spacing w:after="0" w:line="240" w:lineRule="auto"/>
      </w:pPr>
      <w:r>
        <w:separator/>
      </w:r>
    </w:p>
  </w:footnote>
  <w:footnote w:type="continuationSeparator" w:id="0">
    <w:p w:rsidR="005E2912" w:rsidRDefault="005E2912" w:rsidP="00F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12" w:rsidRDefault="005E2912" w:rsidP="00FA45D1">
    <w:pPr>
      <w:spacing w:after="0" w:line="259" w:lineRule="auto"/>
      <w:ind w:left="0" w:right="6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05FB0">
      <w:rPr>
        <w:noProof/>
        <w:sz w:val="24"/>
      </w:rPr>
      <w:t>32</w:t>
    </w:r>
    <w:r>
      <w:rPr>
        <w:sz w:val="24"/>
      </w:rPr>
      <w:fldChar w:fldCharType="end"/>
    </w:r>
    <w:r>
      <w:rPr>
        <w:sz w:val="24"/>
      </w:rPr>
      <w:t xml:space="preserve"> </w:t>
    </w:r>
    <w:r>
      <w:rPr>
        <w:rFonts w:ascii="Arial" w:eastAsia="Arial" w:hAnsi="Arial" w:cs="Arial"/>
        <w:b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395463"/>
      <w:docPartObj>
        <w:docPartGallery w:val="Page Numbers (Top of Page)"/>
        <w:docPartUnique/>
      </w:docPartObj>
    </w:sdtPr>
    <w:sdtEndPr/>
    <w:sdtContent>
      <w:p w:rsidR="005E2912" w:rsidRDefault="005E291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603">
          <w:rPr>
            <w:noProof/>
          </w:rPr>
          <w:t>25</w:t>
        </w:r>
        <w:r>
          <w:fldChar w:fldCharType="end"/>
        </w:r>
      </w:p>
    </w:sdtContent>
  </w:sdt>
  <w:p w:rsidR="005E2912" w:rsidRDefault="005E2912" w:rsidP="00FA45D1">
    <w:pPr>
      <w:spacing w:after="0" w:line="259" w:lineRule="auto"/>
      <w:ind w:left="0" w:right="6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12" w:rsidRDefault="005E2912">
    <w:pPr>
      <w:spacing w:after="0" w:line="259" w:lineRule="auto"/>
      <w:ind w:left="0" w:right="60" w:firstLine="0"/>
      <w:jc w:val="center"/>
    </w:pPr>
  </w:p>
  <w:p w:rsidR="005E2912" w:rsidRDefault="005E2912" w:rsidP="002B308C">
    <w:pPr>
      <w:tabs>
        <w:tab w:val="left" w:pos="3585"/>
      </w:tabs>
      <w:spacing w:after="0" w:line="259" w:lineRule="auto"/>
      <w:ind w:left="0" w:firstLine="0"/>
      <w:jc w:val="left"/>
    </w:pPr>
    <w:r>
      <w:rPr>
        <w:sz w:val="24"/>
      </w:rPr>
      <w:t xml:space="preserve"> </w:t>
    </w:r>
    <w:r>
      <w:rPr>
        <w:sz w:val="24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12" w:rsidRDefault="005E2912" w:rsidP="00FA45D1">
    <w:pPr>
      <w:spacing w:after="0" w:line="259" w:lineRule="auto"/>
      <w:ind w:left="0"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05FB0">
      <w:rPr>
        <w:noProof/>
        <w:sz w:val="24"/>
      </w:rPr>
      <w:t>38</w:t>
    </w:r>
    <w:r>
      <w:rPr>
        <w:sz w:val="24"/>
      </w:rPr>
      <w:fldChar w:fldCharType="end"/>
    </w:r>
    <w:r>
      <w:rPr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12" w:rsidRDefault="005E2912" w:rsidP="00FA45D1">
    <w:pPr>
      <w:spacing w:after="0" w:line="259" w:lineRule="auto"/>
      <w:ind w:left="0" w:right="70" w:firstLine="0"/>
      <w:jc w:val="center"/>
    </w:pP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912" w:rsidRDefault="005E2912">
    <w:pPr>
      <w:spacing w:after="0" w:line="259" w:lineRule="auto"/>
      <w:ind w:left="0" w:right="7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2603" w:rsidRPr="009C2603">
      <w:rPr>
        <w:noProof/>
        <w:sz w:val="24"/>
      </w:rPr>
      <w:t>26</w:t>
    </w:r>
    <w:r>
      <w:rPr>
        <w:sz w:val="24"/>
      </w:rPr>
      <w:fldChar w:fldCharType="end"/>
    </w:r>
    <w:r>
      <w:rPr>
        <w:sz w:val="24"/>
      </w:rPr>
      <w:t xml:space="preserve"> </w:t>
    </w:r>
  </w:p>
  <w:p w:rsidR="005E2912" w:rsidRDefault="005E2912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2453">
    <w:multiLevelType w:val="hybridMultilevel"/>
    <w:lvl w:ilvl="0" w:tplc="18450496">
      <w:start w:val="1"/>
      <w:numFmt w:val="decimal"/>
      <w:lvlText w:val="%1."/>
      <w:lvlJc w:val="left"/>
      <w:pPr>
        <w:ind w:left="720" w:hanging="360"/>
      </w:pPr>
    </w:lvl>
    <w:lvl w:ilvl="1" w:tplc="18450496" w:tentative="1">
      <w:start w:val="1"/>
      <w:numFmt w:val="lowerLetter"/>
      <w:lvlText w:val="%2."/>
      <w:lvlJc w:val="left"/>
      <w:pPr>
        <w:ind w:left="1440" w:hanging="360"/>
      </w:pPr>
    </w:lvl>
    <w:lvl w:ilvl="2" w:tplc="18450496" w:tentative="1">
      <w:start w:val="1"/>
      <w:numFmt w:val="lowerRoman"/>
      <w:lvlText w:val="%3."/>
      <w:lvlJc w:val="right"/>
      <w:pPr>
        <w:ind w:left="2160" w:hanging="180"/>
      </w:pPr>
    </w:lvl>
    <w:lvl w:ilvl="3" w:tplc="18450496" w:tentative="1">
      <w:start w:val="1"/>
      <w:numFmt w:val="decimal"/>
      <w:lvlText w:val="%4."/>
      <w:lvlJc w:val="left"/>
      <w:pPr>
        <w:ind w:left="2880" w:hanging="360"/>
      </w:pPr>
    </w:lvl>
    <w:lvl w:ilvl="4" w:tplc="18450496" w:tentative="1">
      <w:start w:val="1"/>
      <w:numFmt w:val="lowerLetter"/>
      <w:lvlText w:val="%5."/>
      <w:lvlJc w:val="left"/>
      <w:pPr>
        <w:ind w:left="3600" w:hanging="360"/>
      </w:pPr>
    </w:lvl>
    <w:lvl w:ilvl="5" w:tplc="18450496" w:tentative="1">
      <w:start w:val="1"/>
      <w:numFmt w:val="lowerRoman"/>
      <w:lvlText w:val="%6."/>
      <w:lvlJc w:val="right"/>
      <w:pPr>
        <w:ind w:left="4320" w:hanging="180"/>
      </w:pPr>
    </w:lvl>
    <w:lvl w:ilvl="6" w:tplc="18450496" w:tentative="1">
      <w:start w:val="1"/>
      <w:numFmt w:val="decimal"/>
      <w:lvlText w:val="%7."/>
      <w:lvlJc w:val="left"/>
      <w:pPr>
        <w:ind w:left="5040" w:hanging="360"/>
      </w:pPr>
    </w:lvl>
    <w:lvl w:ilvl="7" w:tplc="18450496" w:tentative="1">
      <w:start w:val="1"/>
      <w:numFmt w:val="lowerLetter"/>
      <w:lvlText w:val="%8."/>
      <w:lvlJc w:val="left"/>
      <w:pPr>
        <w:ind w:left="5760" w:hanging="360"/>
      </w:pPr>
    </w:lvl>
    <w:lvl w:ilvl="8" w:tplc="18450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52">
    <w:multiLevelType w:val="hybridMultilevel"/>
    <w:lvl w:ilvl="0" w:tplc="16907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103786D"/>
    <w:multiLevelType w:val="hybridMultilevel"/>
    <w:tmpl w:val="744C1F94"/>
    <w:lvl w:ilvl="0" w:tplc="BB7AC24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3A2D8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E09C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A617D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EC599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60761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DA3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DE38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AE445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DD231E"/>
    <w:multiLevelType w:val="hybridMultilevel"/>
    <w:tmpl w:val="F4B8BCF6"/>
    <w:lvl w:ilvl="0" w:tplc="AC48E514">
      <w:start w:val="1"/>
      <w:numFmt w:val="decimal"/>
      <w:lvlText w:val="%1."/>
      <w:lvlJc w:val="left"/>
      <w:pPr>
        <w:ind w:left="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B4E382">
      <w:start w:val="1"/>
      <w:numFmt w:val="lowerLetter"/>
      <w:lvlText w:val="%2"/>
      <w:lvlJc w:val="left"/>
      <w:pPr>
        <w:ind w:left="1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56C12C">
      <w:start w:val="1"/>
      <w:numFmt w:val="lowerRoman"/>
      <w:lvlText w:val="%3"/>
      <w:lvlJc w:val="left"/>
      <w:pPr>
        <w:ind w:left="1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A113E">
      <w:start w:val="1"/>
      <w:numFmt w:val="decimal"/>
      <w:lvlText w:val="%4"/>
      <w:lvlJc w:val="left"/>
      <w:pPr>
        <w:ind w:left="27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824D6">
      <w:start w:val="1"/>
      <w:numFmt w:val="lowerLetter"/>
      <w:lvlText w:val="%5"/>
      <w:lvlJc w:val="left"/>
      <w:pPr>
        <w:ind w:left="3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ACC6A">
      <w:start w:val="1"/>
      <w:numFmt w:val="lowerRoman"/>
      <w:lvlText w:val="%6"/>
      <w:lvlJc w:val="left"/>
      <w:pPr>
        <w:ind w:left="4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10799C">
      <w:start w:val="1"/>
      <w:numFmt w:val="decimal"/>
      <w:lvlText w:val="%7"/>
      <w:lvlJc w:val="left"/>
      <w:pPr>
        <w:ind w:left="4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BEE010">
      <w:start w:val="1"/>
      <w:numFmt w:val="lowerLetter"/>
      <w:lvlText w:val="%8"/>
      <w:lvlJc w:val="left"/>
      <w:pPr>
        <w:ind w:left="5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0CBEA">
      <w:start w:val="1"/>
      <w:numFmt w:val="lowerRoman"/>
      <w:lvlText w:val="%9"/>
      <w:lvlJc w:val="left"/>
      <w:pPr>
        <w:ind w:left="6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4A4429"/>
    <w:multiLevelType w:val="hybridMultilevel"/>
    <w:tmpl w:val="3C76F0EA"/>
    <w:lvl w:ilvl="0" w:tplc="D8EA4696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1A777A">
      <w:start w:val="1"/>
      <w:numFmt w:val="bullet"/>
      <w:lvlText w:val="o"/>
      <w:lvlJc w:val="left"/>
      <w:pPr>
        <w:ind w:left="1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6619D2">
      <w:start w:val="1"/>
      <w:numFmt w:val="bullet"/>
      <w:lvlText w:val="▪"/>
      <w:lvlJc w:val="left"/>
      <w:pPr>
        <w:ind w:left="1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CCE18">
      <w:start w:val="1"/>
      <w:numFmt w:val="bullet"/>
      <w:lvlText w:val="•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5CF382">
      <w:start w:val="1"/>
      <w:numFmt w:val="bullet"/>
      <w:lvlText w:val="o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904C88">
      <w:start w:val="1"/>
      <w:numFmt w:val="bullet"/>
      <w:lvlText w:val="▪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D6BC22">
      <w:start w:val="1"/>
      <w:numFmt w:val="bullet"/>
      <w:lvlText w:val="•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0A8512">
      <w:start w:val="1"/>
      <w:numFmt w:val="bullet"/>
      <w:lvlText w:val="o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56E28A">
      <w:start w:val="1"/>
      <w:numFmt w:val="bullet"/>
      <w:lvlText w:val="▪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5C09A3"/>
    <w:multiLevelType w:val="hybridMultilevel"/>
    <w:tmpl w:val="CE504CFE"/>
    <w:lvl w:ilvl="0" w:tplc="0DB8D238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9A198A">
      <w:start w:val="1"/>
      <w:numFmt w:val="bullet"/>
      <w:lvlText w:val="o"/>
      <w:lvlJc w:val="left"/>
      <w:pPr>
        <w:ind w:left="1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E2AD8C">
      <w:start w:val="1"/>
      <w:numFmt w:val="bullet"/>
      <w:lvlText w:val="▪"/>
      <w:lvlJc w:val="left"/>
      <w:pPr>
        <w:ind w:left="1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F78BC36">
      <w:start w:val="1"/>
      <w:numFmt w:val="bullet"/>
      <w:lvlText w:val="•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A48E50">
      <w:start w:val="1"/>
      <w:numFmt w:val="bullet"/>
      <w:lvlText w:val="o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027060">
      <w:start w:val="1"/>
      <w:numFmt w:val="bullet"/>
      <w:lvlText w:val="▪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48E8AC">
      <w:start w:val="1"/>
      <w:numFmt w:val="bullet"/>
      <w:lvlText w:val="•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D604F8">
      <w:start w:val="1"/>
      <w:numFmt w:val="bullet"/>
      <w:lvlText w:val="o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4078C6">
      <w:start w:val="1"/>
      <w:numFmt w:val="bullet"/>
      <w:lvlText w:val="▪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B63DB8"/>
    <w:multiLevelType w:val="hybridMultilevel"/>
    <w:tmpl w:val="DADE0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91C2E"/>
    <w:multiLevelType w:val="hybridMultilevel"/>
    <w:tmpl w:val="AC863720"/>
    <w:lvl w:ilvl="0" w:tplc="36C462D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8E546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C610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74AA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6AD8A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1A5BE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9E6A2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1AB1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92AA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0C7D18"/>
    <w:multiLevelType w:val="hybridMultilevel"/>
    <w:tmpl w:val="AE7079B8"/>
    <w:lvl w:ilvl="0" w:tplc="F710ACEE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040FFA">
      <w:start w:val="1"/>
      <w:numFmt w:val="lowerLetter"/>
      <w:lvlText w:val="%2"/>
      <w:lvlJc w:val="left"/>
      <w:pPr>
        <w:ind w:left="4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487726">
      <w:start w:val="1"/>
      <w:numFmt w:val="lowerRoman"/>
      <w:lvlText w:val="%3"/>
      <w:lvlJc w:val="left"/>
      <w:pPr>
        <w:ind w:left="4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309742">
      <w:start w:val="1"/>
      <w:numFmt w:val="decimal"/>
      <w:lvlText w:val="%4"/>
      <w:lvlJc w:val="left"/>
      <w:pPr>
        <w:ind w:left="5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26AFF2C">
      <w:start w:val="1"/>
      <w:numFmt w:val="lowerLetter"/>
      <w:lvlText w:val="%5"/>
      <w:lvlJc w:val="left"/>
      <w:pPr>
        <w:ind w:left="6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4C0046">
      <w:start w:val="1"/>
      <w:numFmt w:val="lowerRoman"/>
      <w:lvlText w:val="%6"/>
      <w:lvlJc w:val="left"/>
      <w:pPr>
        <w:ind w:left="7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C4DE50">
      <w:start w:val="1"/>
      <w:numFmt w:val="decimal"/>
      <w:lvlText w:val="%7"/>
      <w:lvlJc w:val="left"/>
      <w:pPr>
        <w:ind w:left="7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6AAAD6">
      <w:start w:val="1"/>
      <w:numFmt w:val="lowerLetter"/>
      <w:lvlText w:val="%8"/>
      <w:lvlJc w:val="left"/>
      <w:pPr>
        <w:ind w:left="8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D27E46">
      <w:start w:val="1"/>
      <w:numFmt w:val="lowerRoman"/>
      <w:lvlText w:val="%9"/>
      <w:lvlJc w:val="left"/>
      <w:pPr>
        <w:ind w:left="9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A26734"/>
    <w:multiLevelType w:val="hybridMultilevel"/>
    <w:tmpl w:val="1B062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D3D99"/>
    <w:multiLevelType w:val="hybridMultilevel"/>
    <w:tmpl w:val="9C224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5755A"/>
    <w:multiLevelType w:val="hybridMultilevel"/>
    <w:tmpl w:val="B13A832A"/>
    <w:lvl w:ilvl="0" w:tplc="86ACFE66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201708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48F95A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E6DCBC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30762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0C09EA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F65A08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465D9E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2C5006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500F4B"/>
    <w:multiLevelType w:val="hybridMultilevel"/>
    <w:tmpl w:val="E10C1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D6255C"/>
    <w:multiLevelType w:val="hybridMultilevel"/>
    <w:tmpl w:val="EAEE4C3C"/>
    <w:lvl w:ilvl="0" w:tplc="0FE2AC8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EE966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62F3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5DE54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C650A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4A7F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54A46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E2995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007B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EF352C"/>
    <w:multiLevelType w:val="multilevel"/>
    <w:tmpl w:val="3E768ECE"/>
    <w:lvl w:ilvl="0">
      <w:start w:val="1"/>
      <w:numFmt w:val="decimal"/>
      <w:lvlText w:val="%1."/>
      <w:lvlJc w:val="left"/>
      <w:pPr>
        <w:ind w:left="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0E5281"/>
    <w:multiLevelType w:val="hybridMultilevel"/>
    <w:tmpl w:val="B6F4512C"/>
    <w:lvl w:ilvl="0" w:tplc="5B74C784">
      <w:start w:val="1"/>
      <w:numFmt w:val="bullet"/>
      <w:lvlText w:val="-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5AE764">
      <w:start w:val="1"/>
      <w:numFmt w:val="bullet"/>
      <w:lvlText w:val="o"/>
      <w:lvlJc w:val="left"/>
      <w:pPr>
        <w:ind w:left="1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DAC728">
      <w:start w:val="1"/>
      <w:numFmt w:val="bullet"/>
      <w:lvlText w:val="▪"/>
      <w:lvlJc w:val="left"/>
      <w:pPr>
        <w:ind w:left="1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ACA7C6">
      <w:start w:val="1"/>
      <w:numFmt w:val="bullet"/>
      <w:lvlText w:val="•"/>
      <w:lvlJc w:val="left"/>
      <w:pPr>
        <w:ind w:left="2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CE7808">
      <w:start w:val="1"/>
      <w:numFmt w:val="bullet"/>
      <w:lvlText w:val="o"/>
      <w:lvlJc w:val="left"/>
      <w:pPr>
        <w:ind w:left="3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C4B2B8">
      <w:start w:val="1"/>
      <w:numFmt w:val="bullet"/>
      <w:lvlText w:val="▪"/>
      <w:lvlJc w:val="left"/>
      <w:pPr>
        <w:ind w:left="4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5E8EC6">
      <w:start w:val="1"/>
      <w:numFmt w:val="bullet"/>
      <w:lvlText w:val="•"/>
      <w:lvlJc w:val="left"/>
      <w:pPr>
        <w:ind w:left="4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74E9DB2">
      <w:start w:val="1"/>
      <w:numFmt w:val="bullet"/>
      <w:lvlText w:val="o"/>
      <w:lvlJc w:val="left"/>
      <w:pPr>
        <w:ind w:left="5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85AB0">
      <w:start w:val="1"/>
      <w:numFmt w:val="bullet"/>
      <w:lvlText w:val="▪"/>
      <w:lvlJc w:val="left"/>
      <w:pPr>
        <w:ind w:left="6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FD60EF"/>
    <w:multiLevelType w:val="hybridMultilevel"/>
    <w:tmpl w:val="14C0712A"/>
    <w:lvl w:ilvl="0" w:tplc="C4520D60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9E66B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2C980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34C94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D41EB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E6A69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4C880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40E89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A27EC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140468"/>
    <w:multiLevelType w:val="hybridMultilevel"/>
    <w:tmpl w:val="8E222618"/>
    <w:lvl w:ilvl="0" w:tplc="D75ECF6E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6E6416">
      <w:start w:val="1"/>
      <w:numFmt w:val="bullet"/>
      <w:lvlText w:val="o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2E829A">
      <w:start w:val="1"/>
      <w:numFmt w:val="bullet"/>
      <w:lvlText w:val="▪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5C7716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1E7C9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1A992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405790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48B140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10F8E0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BB5EB8"/>
    <w:multiLevelType w:val="hybridMultilevel"/>
    <w:tmpl w:val="F62CA6B4"/>
    <w:lvl w:ilvl="0" w:tplc="BC468246">
      <w:start w:val="1"/>
      <w:numFmt w:val="bullet"/>
      <w:lvlText w:val="-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E0C59E">
      <w:start w:val="1"/>
      <w:numFmt w:val="bullet"/>
      <w:lvlText w:val="o"/>
      <w:lvlJc w:val="left"/>
      <w:pPr>
        <w:ind w:left="1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48BD8A">
      <w:start w:val="1"/>
      <w:numFmt w:val="bullet"/>
      <w:lvlText w:val="▪"/>
      <w:lvlJc w:val="left"/>
      <w:pPr>
        <w:ind w:left="1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CEBC3A">
      <w:start w:val="1"/>
      <w:numFmt w:val="bullet"/>
      <w:lvlText w:val="•"/>
      <w:lvlJc w:val="left"/>
      <w:pPr>
        <w:ind w:left="2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0EA408">
      <w:start w:val="1"/>
      <w:numFmt w:val="bullet"/>
      <w:lvlText w:val="o"/>
      <w:lvlJc w:val="left"/>
      <w:pPr>
        <w:ind w:left="3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FC28AA">
      <w:start w:val="1"/>
      <w:numFmt w:val="bullet"/>
      <w:lvlText w:val="▪"/>
      <w:lvlJc w:val="left"/>
      <w:pPr>
        <w:ind w:left="4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E68168">
      <w:start w:val="1"/>
      <w:numFmt w:val="bullet"/>
      <w:lvlText w:val="•"/>
      <w:lvlJc w:val="left"/>
      <w:pPr>
        <w:ind w:left="4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D0507A">
      <w:start w:val="1"/>
      <w:numFmt w:val="bullet"/>
      <w:lvlText w:val="o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B4A19A">
      <w:start w:val="1"/>
      <w:numFmt w:val="bullet"/>
      <w:lvlText w:val="▪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F832D0"/>
    <w:multiLevelType w:val="hybridMultilevel"/>
    <w:tmpl w:val="2AA2F696"/>
    <w:lvl w:ilvl="0" w:tplc="7AB6F40A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9E734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16F3E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7C32F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26254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16AAF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A8D93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A46D2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04387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8C011B"/>
    <w:multiLevelType w:val="hybridMultilevel"/>
    <w:tmpl w:val="36E6729E"/>
    <w:lvl w:ilvl="0" w:tplc="8340A092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9CB48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9C57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1878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526A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FCA4A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DCC1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62DF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D64C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8D818B6"/>
    <w:multiLevelType w:val="hybridMultilevel"/>
    <w:tmpl w:val="EBC21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030F6"/>
    <w:multiLevelType w:val="hybridMultilevel"/>
    <w:tmpl w:val="F9C0CEC6"/>
    <w:lvl w:ilvl="0" w:tplc="01E030E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D45846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16CFEE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52E8DB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8A2CD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12BBF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86DB2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B6F6A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0826A2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C86034"/>
    <w:multiLevelType w:val="hybridMultilevel"/>
    <w:tmpl w:val="CC9AB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86813"/>
    <w:multiLevelType w:val="hybridMultilevel"/>
    <w:tmpl w:val="EF02D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703A0E"/>
    <w:multiLevelType w:val="hybridMultilevel"/>
    <w:tmpl w:val="F0404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295C1F"/>
    <w:multiLevelType w:val="hybridMultilevel"/>
    <w:tmpl w:val="C6265932"/>
    <w:lvl w:ilvl="0" w:tplc="2A568CA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E86966">
      <w:start w:val="1"/>
      <w:numFmt w:val="bullet"/>
      <w:lvlText w:val="o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662B76">
      <w:start w:val="1"/>
      <w:numFmt w:val="bullet"/>
      <w:lvlText w:val="▪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24C4FA">
      <w:start w:val="1"/>
      <w:numFmt w:val="bullet"/>
      <w:lvlText w:val="•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FEBAA4">
      <w:start w:val="1"/>
      <w:numFmt w:val="bullet"/>
      <w:lvlText w:val="o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BA7BF8">
      <w:start w:val="1"/>
      <w:numFmt w:val="bullet"/>
      <w:lvlText w:val="▪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E8D216">
      <w:start w:val="1"/>
      <w:numFmt w:val="bullet"/>
      <w:lvlText w:val="•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4EF8D0">
      <w:start w:val="1"/>
      <w:numFmt w:val="bullet"/>
      <w:lvlText w:val="o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36B8DA">
      <w:start w:val="1"/>
      <w:numFmt w:val="bullet"/>
      <w:lvlText w:val="▪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BBD77BC"/>
    <w:multiLevelType w:val="hybridMultilevel"/>
    <w:tmpl w:val="13ECB8EC"/>
    <w:lvl w:ilvl="0" w:tplc="BC6037D2">
      <w:start w:val="1"/>
      <w:numFmt w:val="bullet"/>
      <w:pStyle w:val="a"/>
      <w:suff w:val="space"/>
      <w:lvlText w:val=""/>
      <w:lvlJc w:val="left"/>
      <w:pPr>
        <w:ind w:left="-141" w:firstLine="709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02926"/>
    <w:multiLevelType w:val="multilevel"/>
    <w:tmpl w:val="80F00F36"/>
    <w:lvl w:ilvl="0">
      <w:start w:val="1"/>
      <w:numFmt w:val="decimal"/>
      <w:lvlText w:val="%1)"/>
      <w:lvlJc w:val="left"/>
      <w:pPr>
        <w:ind w:left="1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9E93331"/>
    <w:multiLevelType w:val="hybridMultilevel"/>
    <w:tmpl w:val="3402B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0A37FB"/>
    <w:multiLevelType w:val="hybridMultilevel"/>
    <w:tmpl w:val="A8321CDE"/>
    <w:lvl w:ilvl="0" w:tplc="EB1C155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B6A1E0">
      <w:start w:val="1"/>
      <w:numFmt w:val="bullet"/>
      <w:lvlText w:val="o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425B6A">
      <w:start w:val="1"/>
      <w:numFmt w:val="bullet"/>
      <w:lvlText w:val="▪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4E71EE">
      <w:start w:val="1"/>
      <w:numFmt w:val="bullet"/>
      <w:lvlText w:val="•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6450C2">
      <w:start w:val="1"/>
      <w:numFmt w:val="bullet"/>
      <w:lvlText w:val="o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84D7D6">
      <w:start w:val="1"/>
      <w:numFmt w:val="bullet"/>
      <w:lvlText w:val="▪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BE29CC">
      <w:start w:val="1"/>
      <w:numFmt w:val="bullet"/>
      <w:lvlText w:val="•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6420F8">
      <w:start w:val="1"/>
      <w:numFmt w:val="bullet"/>
      <w:lvlText w:val="o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E81740">
      <w:start w:val="1"/>
      <w:numFmt w:val="bullet"/>
      <w:lvlText w:val="▪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1"/>
  </w:num>
  <w:num w:numId="3">
    <w:abstractNumId w:val="20"/>
  </w:num>
  <w:num w:numId="4">
    <w:abstractNumId w:val="18"/>
  </w:num>
  <w:num w:numId="5">
    <w:abstractNumId w:val="26"/>
  </w:num>
  <w:num w:numId="6">
    <w:abstractNumId w:val="5"/>
  </w:num>
  <w:num w:numId="7">
    <w:abstractNumId w:val="1"/>
  </w:num>
  <w:num w:numId="8">
    <w:abstractNumId w:val="13"/>
  </w:num>
  <w:num w:numId="9">
    <w:abstractNumId w:val="17"/>
  </w:num>
  <w:num w:numId="10">
    <w:abstractNumId w:val="28"/>
  </w:num>
  <w:num w:numId="11">
    <w:abstractNumId w:val="9"/>
  </w:num>
  <w:num w:numId="12">
    <w:abstractNumId w:val="15"/>
  </w:num>
  <w:num w:numId="13">
    <w:abstractNumId w:val="14"/>
  </w:num>
  <w:num w:numId="14">
    <w:abstractNumId w:val="3"/>
  </w:num>
  <w:num w:numId="15">
    <w:abstractNumId w:val="24"/>
  </w:num>
  <w:num w:numId="16">
    <w:abstractNumId w:val="2"/>
  </w:num>
  <w:num w:numId="17">
    <w:abstractNumId w:val="16"/>
  </w:num>
  <w:num w:numId="18">
    <w:abstractNumId w:val="6"/>
  </w:num>
  <w:num w:numId="19">
    <w:abstractNumId w:val="19"/>
  </w:num>
  <w:num w:numId="20">
    <w:abstractNumId w:val="10"/>
  </w:num>
  <w:num w:numId="21">
    <w:abstractNumId w:val="7"/>
  </w:num>
  <w:num w:numId="22">
    <w:abstractNumId w:val="22"/>
  </w:num>
  <w:num w:numId="23">
    <w:abstractNumId w:val="23"/>
  </w:num>
  <w:num w:numId="24">
    <w:abstractNumId w:val="27"/>
  </w:num>
  <w:num w:numId="25">
    <w:abstractNumId w:val="8"/>
  </w:num>
  <w:num w:numId="26">
    <w:abstractNumId w:val="25"/>
  </w:num>
  <w:num w:numId="27">
    <w:abstractNumId w:val="12"/>
  </w:num>
  <w:num w:numId="28">
    <w:abstractNumId w:val="21"/>
  </w:num>
  <w:num w:numId="29">
    <w:abstractNumId w:val="4"/>
  </w:num>
  <w:num w:numId="12452">
    <w:abstractNumId w:val="12452"/>
  </w:num>
  <w:num w:numId="12453">
    <w:abstractNumId w:val="12453"/>
  </w:num>
  <w:numIdMacAtCleanup w:val="26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EA5"/>
    <w:rsid w:val="000501D9"/>
    <w:rsid w:val="001D1CD9"/>
    <w:rsid w:val="002B308C"/>
    <w:rsid w:val="002C5C12"/>
    <w:rsid w:val="003A15D5"/>
    <w:rsid w:val="003C4EB3"/>
    <w:rsid w:val="004B53C8"/>
    <w:rsid w:val="004B6E96"/>
    <w:rsid w:val="00585624"/>
    <w:rsid w:val="00593EA5"/>
    <w:rsid w:val="005E2912"/>
    <w:rsid w:val="005F493A"/>
    <w:rsid w:val="00614651"/>
    <w:rsid w:val="006746E9"/>
    <w:rsid w:val="006A2288"/>
    <w:rsid w:val="006A2F86"/>
    <w:rsid w:val="00716070"/>
    <w:rsid w:val="00795B2C"/>
    <w:rsid w:val="007F446B"/>
    <w:rsid w:val="00807619"/>
    <w:rsid w:val="008432F5"/>
    <w:rsid w:val="008A1519"/>
    <w:rsid w:val="008C321F"/>
    <w:rsid w:val="008D580D"/>
    <w:rsid w:val="009C2603"/>
    <w:rsid w:val="009D1611"/>
    <w:rsid w:val="00A265AC"/>
    <w:rsid w:val="00AB6F9A"/>
    <w:rsid w:val="00AD186B"/>
    <w:rsid w:val="00AD4D98"/>
    <w:rsid w:val="00B8361B"/>
    <w:rsid w:val="00B83C8C"/>
    <w:rsid w:val="00C431EC"/>
    <w:rsid w:val="00CE1D11"/>
    <w:rsid w:val="00E03179"/>
    <w:rsid w:val="00E47B9B"/>
    <w:rsid w:val="00F52FF8"/>
    <w:rsid w:val="00FA45D1"/>
    <w:rsid w:val="00F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5C437ED"/>
  <w15:chartTrackingRefBased/>
  <w15:docId w15:val="{940DA3A7-A90C-410F-ABB2-A6BC2A10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A45D1"/>
    <w:pPr>
      <w:spacing w:after="14" w:line="268" w:lineRule="auto"/>
      <w:ind w:left="708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0"/>
    <w:link w:val="10"/>
    <w:uiPriority w:val="9"/>
    <w:unhideWhenUsed/>
    <w:qFormat/>
    <w:rsid w:val="00FA45D1"/>
    <w:pPr>
      <w:keepNext/>
      <w:keepLines/>
      <w:numPr>
        <w:numId w:val="18"/>
      </w:numPr>
      <w:spacing w:after="5" w:line="270" w:lineRule="auto"/>
      <w:ind w:left="6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FA45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A45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A45D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A45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A45D1"/>
    <w:rPr>
      <w:rFonts w:asciiTheme="majorHAnsi" w:eastAsiaTheme="majorEastAsia" w:hAnsiTheme="majorHAnsi" w:cstheme="majorBidi"/>
      <w:b/>
      <w:bCs/>
      <w:color w:val="5B9BD5" w:themeColor="accent1"/>
      <w:sz w:val="28"/>
      <w:lang w:eastAsia="ru-RU"/>
    </w:rPr>
  </w:style>
  <w:style w:type="table" w:customStyle="1" w:styleId="TableGrid">
    <w:name w:val="TableGrid"/>
    <w:rsid w:val="00FA45D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2"/>
    <w:uiPriority w:val="39"/>
    <w:rsid w:val="00FA4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iPriority w:val="99"/>
    <w:unhideWhenUsed/>
    <w:rsid w:val="00FA45D1"/>
    <w:rPr>
      <w:color w:val="0563C1" w:themeColor="hyperlink"/>
      <w:u w:val="single"/>
    </w:rPr>
  </w:style>
  <w:style w:type="paragraph" w:styleId="a6">
    <w:name w:val="List Paragraph"/>
    <w:aliases w:val="ITL List Paragraph,ПАРАГРАФ,Абзац списка11"/>
    <w:basedOn w:val="a0"/>
    <w:link w:val="a7"/>
    <w:uiPriority w:val="99"/>
    <w:qFormat/>
    <w:rsid w:val="00FA45D1"/>
    <w:pPr>
      <w:ind w:left="720"/>
      <w:contextualSpacing/>
    </w:pPr>
  </w:style>
  <w:style w:type="paragraph" w:styleId="a8">
    <w:name w:val="footer"/>
    <w:basedOn w:val="a0"/>
    <w:link w:val="a9"/>
    <w:uiPriority w:val="99"/>
    <w:unhideWhenUsed/>
    <w:rsid w:val="00FA4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45D1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a">
    <w:name w:val="Текст выноски Знак"/>
    <w:basedOn w:val="a1"/>
    <w:link w:val="ab"/>
    <w:uiPriority w:val="99"/>
    <w:semiHidden/>
    <w:rsid w:val="00FA45D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b">
    <w:name w:val="Balloon Text"/>
    <w:basedOn w:val="a0"/>
    <w:link w:val="aa"/>
    <w:uiPriority w:val="99"/>
    <w:semiHidden/>
    <w:unhideWhenUsed/>
    <w:rsid w:val="00FA45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FA45D1"/>
    <w:pPr>
      <w:spacing w:after="0" w:line="240" w:lineRule="auto"/>
      <w:ind w:left="708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FA45D1"/>
    <w:pPr>
      <w:spacing w:after="100"/>
      <w:ind w:left="0"/>
    </w:pPr>
  </w:style>
  <w:style w:type="paragraph" w:styleId="21">
    <w:name w:val="toc 2"/>
    <w:basedOn w:val="a0"/>
    <w:next w:val="a0"/>
    <w:autoRedefine/>
    <w:uiPriority w:val="39"/>
    <w:unhideWhenUsed/>
    <w:rsid w:val="00FA45D1"/>
    <w:pPr>
      <w:spacing w:after="100"/>
      <w:ind w:left="280"/>
    </w:pPr>
  </w:style>
  <w:style w:type="character" w:customStyle="1" w:styleId="a7">
    <w:name w:val="Абзац списка Знак"/>
    <w:aliases w:val="ITL List Paragraph Знак,ПАРАГРАФ Знак,Абзац списка11 Знак"/>
    <w:link w:val="a6"/>
    <w:uiPriority w:val="99"/>
    <w:locked/>
    <w:rsid w:val="008432F5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">
    <w:name w:val="List Bullet"/>
    <w:basedOn w:val="a0"/>
    <w:uiPriority w:val="99"/>
    <w:unhideWhenUsed/>
    <w:rsid w:val="006A2288"/>
    <w:pPr>
      <w:numPr>
        <w:numId w:val="26"/>
      </w:numPr>
      <w:spacing w:after="0" w:line="240" w:lineRule="auto"/>
      <w:ind w:left="0"/>
      <w:contextualSpacing/>
    </w:pPr>
    <w:rPr>
      <w:color w:val="auto"/>
      <w:szCs w:val="28"/>
      <w:lang w:eastAsia="en-US"/>
    </w:rPr>
  </w:style>
  <w:style w:type="paragraph" w:styleId="ad">
    <w:name w:val="header"/>
    <w:basedOn w:val="a0"/>
    <w:link w:val="ae"/>
    <w:uiPriority w:val="99"/>
    <w:unhideWhenUsed/>
    <w:rsid w:val="00B83C8C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e">
    <w:name w:val="Верхний колонтитул Знак"/>
    <w:basedOn w:val="a1"/>
    <w:link w:val="ad"/>
    <w:uiPriority w:val="99"/>
    <w:rsid w:val="00B83C8C"/>
    <w:rPr>
      <w:rFonts w:eastAsiaTheme="minorEastAsia" w:cs="Times New Roman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hyperlink" Target="https://rvio.histrf.ru/" TargetMode="External"/><Relationship Id="rId42" Type="http://schemas.openxmlformats.org/officeDocument/2006/relationships/image" Target="media/image19.jpeg"/><Relationship Id="rId47" Type="http://schemas.openxmlformats.org/officeDocument/2006/relationships/image" Target="media/image24.jpeg"/><Relationship Id="rId63" Type="http://schemas.openxmlformats.org/officeDocument/2006/relationships/image" Target="media/image40.jpeg"/><Relationship Id="rId68" Type="http://schemas.openxmlformats.org/officeDocument/2006/relationships/image" Target="media/image45.jpeg"/><Relationship Id="rId84" Type="http://schemas.openxmlformats.org/officeDocument/2006/relationships/image" Target="media/image61.jpeg"/><Relationship Id="rId89" Type="http://schemas.openxmlformats.org/officeDocument/2006/relationships/image" Target="media/image66.jpeg"/><Relationship Id="rId112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s://pobeda-sakhalin.ru/" TargetMode="External"/><Relationship Id="rId29" Type="http://schemas.openxmlformats.org/officeDocument/2006/relationships/image" Target="media/image9.jpeg"/><Relationship Id="rId107" Type="http://schemas.openxmlformats.org/officeDocument/2006/relationships/image" Target="media/image84.jpeg"/><Relationship Id="rId11" Type="http://schemas.openxmlformats.org/officeDocument/2006/relationships/hyperlink" Target="http://sakhalinmuseum.ru/ru" TargetMode="External"/><Relationship Id="rId24" Type="http://schemas.openxmlformats.org/officeDocument/2006/relationships/image" Target="media/image4.jpeg"/><Relationship Id="rId32" Type="http://schemas.openxmlformats.org/officeDocument/2006/relationships/header" Target="header1.xml"/><Relationship Id="rId37" Type="http://schemas.openxmlformats.org/officeDocument/2006/relationships/image" Target="media/image14.jpeg"/><Relationship Id="rId40" Type="http://schemas.openxmlformats.org/officeDocument/2006/relationships/image" Target="media/image17.jpeg"/><Relationship Id="rId45" Type="http://schemas.openxmlformats.org/officeDocument/2006/relationships/image" Target="media/image22.jpeg"/><Relationship Id="rId53" Type="http://schemas.openxmlformats.org/officeDocument/2006/relationships/image" Target="media/image30.jpeg"/><Relationship Id="rId58" Type="http://schemas.openxmlformats.org/officeDocument/2006/relationships/image" Target="media/image35.jpeg"/><Relationship Id="rId66" Type="http://schemas.openxmlformats.org/officeDocument/2006/relationships/image" Target="media/image43.jpeg"/><Relationship Id="rId74" Type="http://schemas.openxmlformats.org/officeDocument/2006/relationships/image" Target="media/image51.jpeg"/><Relationship Id="rId79" Type="http://schemas.openxmlformats.org/officeDocument/2006/relationships/image" Target="media/image56.jpeg"/><Relationship Id="rId87" Type="http://schemas.openxmlformats.org/officeDocument/2006/relationships/image" Target="media/image64.jpeg"/><Relationship Id="rId102" Type="http://schemas.openxmlformats.org/officeDocument/2006/relationships/image" Target="media/image79.jpeg"/><Relationship Id="rId110" Type="http://schemas.openxmlformats.org/officeDocument/2006/relationships/header" Target="header4.xml"/><Relationship Id="rId5" Type="http://schemas.openxmlformats.org/officeDocument/2006/relationships/webSettings" Target="webSettings.xml"/><Relationship Id="rId61" Type="http://schemas.openxmlformats.org/officeDocument/2006/relationships/image" Target="media/image38.jpeg"/><Relationship Id="rId82" Type="http://schemas.openxmlformats.org/officeDocument/2006/relationships/image" Target="media/image59.jpeg"/><Relationship Id="rId90" Type="http://schemas.openxmlformats.org/officeDocument/2006/relationships/image" Target="media/image67.jpeg"/><Relationship Id="rId95" Type="http://schemas.openxmlformats.org/officeDocument/2006/relationships/image" Target="media/image72.jpeg"/><Relationship Id="rId19" Type="http://schemas.openxmlformats.org/officeDocument/2006/relationships/hyperlink" Target="http://yuzhno-sakh.ru/dirs/1177" TargetMode="External"/><Relationship Id="rId14" Type="http://schemas.openxmlformats.org/officeDocument/2006/relationships/hyperlink" Target="https://pobeda-sakhalin.ru/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7.jpeg"/><Relationship Id="rId30" Type="http://schemas.openxmlformats.org/officeDocument/2006/relationships/image" Target="media/image10.jpeg"/><Relationship Id="rId35" Type="http://schemas.openxmlformats.org/officeDocument/2006/relationships/image" Target="media/image12.jpeg"/><Relationship Id="rId43" Type="http://schemas.openxmlformats.org/officeDocument/2006/relationships/image" Target="media/image20.jpeg"/><Relationship Id="rId48" Type="http://schemas.openxmlformats.org/officeDocument/2006/relationships/image" Target="media/image25.jpeg"/><Relationship Id="rId56" Type="http://schemas.openxmlformats.org/officeDocument/2006/relationships/image" Target="media/image33.jpeg"/><Relationship Id="rId64" Type="http://schemas.openxmlformats.org/officeDocument/2006/relationships/image" Target="media/image41.jpeg"/><Relationship Id="rId69" Type="http://schemas.openxmlformats.org/officeDocument/2006/relationships/image" Target="media/image46.jpeg"/><Relationship Id="rId77" Type="http://schemas.openxmlformats.org/officeDocument/2006/relationships/image" Target="media/image54.jpeg"/><Relationship Id="rId100" Type="http://schemas.openxmlformats.org/officeDocument/2006/relationships/image" Target="media/image77.jpeg"/><Relationship Id="rId105" Type="http://schemas.openxmlformats.org/officeDocument/2006/relationships/image" Target="media/image82.jpeg"/><Relationship Id="rId113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image" Target="media/image28.jpeg"/><Relationship Id="rId72" Type="http://schemas.openxmlformats.org/officeDocument/2006/relationships/image" Target="media/image49.jpeg"/><Relationship Id="rId80" Type="http://schemas.openxmlformats.org/officeDocument/2006/relationships/image" Target="media/image57.jpeg"/><Relationship Id="rId85" Type="http://schemas.openxmlformats.org/officeDocument/2006/relationships/image" Target="media/image62.jpeg"/><Relationship Id="rId93" Type="http://schemas.openxmlformats.org/officeDocument/2006/relationships/image" Target="media/image70.jpeg"/><Relationship Id="rId98" Type="http://schemas.openxmlformats.org/officeDocument/2006/relationships/image" Target="media/image75.jpeg"/><Relationship Id="rId3" Type="http://schemas.openxmlformats.org/officeDocument/2006/relationships/styles" Target="styles.xml"/><Relationship Id="rId12" Type="http://schemas.openxmlformats.org/officeDocument/2006/relationships/hyperlink" Target="http://sakhalinmuseum.ru/ru" TargetMode="External"/><Relationship Id="rId17" Type="http://schemas.openxmlformats.org/officeDocument/2006/relationships/hyperlink" Target="http://yuzhno-sakh.ru/dirs/1177" TargetMode="External"/><Relationship Id="rId25" Type="http://schemas.openxmlformats.org/officeDocument/2006/relationships/image" Target="media/image5.jpeg"/><Relationship Id="rId33" Type="http://schemas.openxmlformats.org/officeDocument/2006/relationships/header" Target="header2.xml"/><Relationship Id="rId38" Type="http://schemas.openxmlformats.org/officeDocument/2006/relationships/image" Target="media/image15.jpeg"/><Relationship Id="rId46" Type="http://schemas.openxmlformats.org/officeDocument/2006/relationships/image" Target="media/image23.jpeg"/><Relationship Id="rId59" Type="http://schemas.openxmlformats.org/officeDocument/2006/relationships/image" Target="media/image36.jpeg"/><Relationship Id="rId67" Type="http://schemas.openxmlformats.org/officeDocument/2006/relationships/image" Target="media/image44.jpeg"/><Relationship Id="rId103" Type="http://schemas.openxmlformats.org/officeDocument/2006/relationships/image" Target="media/image80.jpeg"/><Relationship Id="rId108" Type="http://schemas.openxmlformats.org/officeDocument/2006/relationships/image" Target="media/image85.jpeg"/><Relationship Id="rId20" Type="http://schemas.openxmlformats.org/officeDocument/2006/relationships/hyperlink" Target="http://yuzhno-sakh.ru/dirs/1177" TargetMode="External"/><Relationship Id="rId41" Type="http://schemas.openxmlformats.org/officeDocument/2006/relationships/image" Target="media/image18.jpeg"/><Relationship Id="rId54" Type="http://schemas.openxmlformats.org/officeDocument/2006/relationships/image" Target="media/image31.jpeg"/><Relationship Id="rId62" Type="http://schemas.openxmlformats.org/officeDocument/2006/relationships/image" Target="media/image39.jpeg"/><Relationship Id="rId70" Type="http://schemas.openxmlformats.org/officeDocument/2006/relationships/image" Target="media/image47.jpeg"/><Relationship Id="rId75" Type="http://schemas.openxmlformats.org/officeDocument/2006/relationships/image" Target="media/image52.jpeg"/><Relationship Id="rId83" Type="http://schemas.openxmlformats.org/officeDocument/2006/relationships/image" Target="media/image60.jpeg"/><Relationship Id="rId88" Type="http://schemas.openxmlformats.org/officeDocument/2006/relationships/image" Target="media/image65.jpeg"/><Relationship Id="rId91" Type="http://schemas.openxmlformats.org/officeDocument/2006/relationships/image" Target="media/image68.jpeg"/><Relationship Id="rId96" Type="http://schemas.openxmlformats.org/officeDocument/2006/relationships/image" Target="media/image73.jpeg"/><Relationship Id="rId11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pobeda-sakhalin.ru/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8.jpeg"/><Relationship Id="rId36" Type="http://schemas.openxmlformats.org/officeDocument/2006/relationships/image" Target="media/image13.jpeg"/><Relationship Id="rId49" Type="http://schemas.openxmlformats.org/officeDocument/2006/relationships/image" Target="media/image26.jpeg"/><Relationship Id="rId57" Type="http://schemas.openxmlformats.org/officeDocument/2006/relationships/image" Target="media/image34.jpeg"/><Relationship Id="rId106" Type="http://schemas.openxmlformats.org/officeDocument/2006/relationships/image" Target="media/image83.jpeg"/><Relationship Id="rId114" Type="http://schemas.openxmlformats.org/officeDocument/2006/relationships/theme" Target="theme/theme1.xml"/><Relationship Id="rId10" Type="http://schemas.openxmlformats.org/officeDocument/2006/relationships/hyperlink" Target="https://sakh-poisk.ru" TargetMode="External"/><Relationship Id="rId31" Type="http://schemas.openxmlformats.org/officeDocument/2006/relationships/image" Target="media/image11.jpeg"/><Relationship Id="rId44" Type="http://schemas.openxmlformats.org/officeDocument/2006/relationships/image" Target="media/image21.jpeg"/><Relationship Id="rId52" Type="http://schemas.openxmlformats.org/officeDocument/2006/relationships/image" Target="media/image29.jpeg"/><Relationship Id="rId60" Type="http://schemas.openxmlformats.org/officeDocument/2006/relationships/image" Target="media/image37.jpeg"/><Relationship Id="rId65" Type="http://schemas.openxmlformats.org/officeDocument/2006/relationships/image" Target="media/image42.jpeg"/><Relationship Id="rId73" Type="http://schemas.openxmlformats.org/officeDocument/2006/relationships/image" Target="media/image50.jpeg"/><Relationship Id="rId78" Type="http://schemas.openxmlformats.org/officeDocument/2006/relationships/image" Target="media/image55.jpeg"/><Relationship Id="rId81" Type="http://schemas.openxmlformats.org/officeDocument/2006/relationships/image" Target="media/image58.jpeg"/><Relationship Id="rId86" Type="http://schemas.openxmlformats.org/officeDocument/2006/relationships/image" Target="media/image63.jpeg"/><Relationship Id="rId94" Type="http://schemas.openxmlformats.org/officeDocument/2006/relationships/image" Target="media/image71.jpeg"/><Relationship Id="rId99" Type="http://schemas.openxmlformats.org/officeDocument/2006/relationships/image" Target="media/image76.jpeg"/><Relationship Id="rId101" Type="http://schemas.openxmlformats.org/officeDocument/2006/relationships/image" Target="media/image78.jpeg"/><Relationship Id="rId4" Type="http://schemas.openxmlformats.org/officeDocument/2006/relationships/settings" Target="settings.xml"/><Relationship Id="rId9" Type="http://schemas.openxmlformats.org/officeDocument/2006/relationships/hyperlink" Target="https://&#1088;&#1092;-&#1087;&#1086;&#1080;&#1089;&#1082;.&#1088;&#1092;" TargetMode="External"/><Relationship Id="rId13" Type="http://schemas.openxmlformats.org/officeDocument/2006/relationships/hyperlink" Target="https://pobeda-sakhalin.ru/" TargetMode="External"/><Relationship Id="rId18" Type="http://schemas.openxmlformats.org/officeDocument/2006/relationships/hyperlink" Target="http://yuzhno-sakh.ru/dirs/1177" TargetMode="External"/><Relationship Id="rId39" Type="http://schemas.openxmlformats.org/officeDocument/2006/relationships/image" Target="media/image16.jpeg"/><Relationship Id="rId109" Type="http://schemas.openxmlformats.org/officeDocument/2006/relationships/image" Target="media/image86.jpeg"/><Relationship Id="rId34" Type="http://schemas.openxmlformats.org/officeDocument/2006/relationships/header" Target="header3.xml"/><Relationship Id="rId50" Type="http://schemas.openxmlformats.org/officeDocument/2006/relationships/image" Target="media/image27.jpeg"/><Relationship Id="rId55" Type="http://schemas.openxmlformats.org/officeDocument/2006/relationships/image" Target="media/image32.jpeg"/><Relationship Id="rId76" Type="http://schemas.openxmlformats.org/officeDocument/2006/relationships/image" Target="media/image53.jpeg"/><Relationship Id="rId97" Type="http://schemas.openxmlformats.org/officeDocument/2006/relationships/image" Target="media/image74.jpeg"/><Relationship Id="rId104" Type="http://schemas.openxmlformats.org/officeDocument/2006/relationships/image" Target="media/image81.jpeg"/><Relationship Id="rId7" Type="http://schemas.openxmlformats.org/officeDocument/2006/relationships/endnotes" Target="endnotes.xml"/><Relationship Id="rId71" Type="http://schemas.openxmlformats.org/officeDocument/2006/relationships/image" Target="media/image48.jpeg"/><Relationship Id="rId92" Type="http://schemas.openxmlformats.org/officeDocument/2006/relationships/image" Target="media/image69.jpeg"/><Relationship Id="rId850147228" Type="http://schemas.openxmlformats.org/officeDocument/2006/relationships/comments" Target="comments.xml"/><Relationship Id="rId610830358" Type="http://schemas.microsoft.com/office/2011/relationships/commentsExtended" Target="commentsExtended.xml"/><Relationship Id="rId40203751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WHtiupmJMxg6RRqj7Kwi3P38TBE=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</SignatureValue>
  <KeyInfo>
    <X509Data>
      <X509Certificate>MIIFpTCCA40CFG8t5vJszDBB6+Uea8d9pZuE5bDcMA0GCSqGSIb3DQEBCwUAMIGQ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26"/>
            <mdssi:RelationshipReference SourceId="rId21"/>
            <mdssi:RelationshipReference SourceId="rId42"/>
            <mdssi:RelationshipReference SourceId="rId47"/>
            <mdssi:RelationshipReference SourceId="rId63"/>
            <mdssi:RelationshipReference SourceId="rId68"/>
            <mdssi:RelationshipReference SourceId="rId84"/>
            <mdssi:RelationshipReference SourceId="rId89"/>
            <mdssi:RelationshipReference SourceId="rId112"/>
            <mdssi:RelationshipReference SourceId="rId2"/>
            <mdssi:RelationshipReference SourceId="rId16"/>
            <mdssi:RelationshipReference SourceId="rId29"/>
            <mdssi:RelationshipReference SourceId="rId107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45"/>
            <mdssi:RelationshipReference SourceId="rId53"/>
            <mdssi:RelationshipReference SourceId="rId58"/>
            <mdssi:RelationshipReference SourceId="rId66"/>
            <mdssi:RelationshipReference SourceId="rId74"/>
            <mdssi:RelationshipReference SourceId="rId79"/>
            <mdssi:RelationshipReference SourceId="rId87"/>
            <mdssi:RelationshipReference SourceId="rId102"/>
            <mdssi:RelationshipReference SourceId="rId110"/>
            <mdssi:RelationshipReference SourceId="rId5"/>
            <mdssi:RelationshipReference SourceId="rId61"/>
            <mdssi:RelationshipReference SourceId="rId82"/>
            <mdssi:RelationshipReference SourceId="rId90"/>
            <mdssi:RelationshipReference SourceId="rId95"/>
            <mdssi:RelationshipReference SourceId="rId1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  <mdssi:RelationshipReference SourceId="rId48"/>
            <mdssi:RelationshipReference SourceId="rId56"/>
            <mdssi:RelationshipReference SourceId="rId64"/>
            <mdssi:RelationshipReference SourceId="rId69"/>
            <mdssi:RelationshipReference SourceId="rId77"/>
            <mdssi:RelationshipReference SourceId="rId100"/>
            <mdssi:RelationshipReference SourceId="rId105"/>
            <mdssi:RelationshipReference SourceId="rId113"/>
            <mdssi:RelationshipReference SourceId="rId8"/>
            <mdssi:RelationshipReference SourceId="rId51"/>
            <mdssi:RelationshipReference SourceId="rId72"/>
            <mdssi:RelationshipReference SourceId="rId80"/>
            <mdssi:RelationshipReference SourceId="rId85"/>
            <mdssi:RelationshipReference SourceId="rId93"/>
            <mdssi:RelationshipReference SourceId="rId98"/>
            <mdssi:RelationshipReference SourceId="rId3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46"/>
            <mdssi:RelationshipReference SourceId="rId59"/>
            <mdssi:RelationshipReference SourceId="rId67"/>
            <mdssi:RelationshipReference SourceId="rId103"/>
            <mdssi:RelationshipReference SourceId="rId108"/>
            <mdssi:RelationshipReference SourceId="rId20"/>
            <mdssi:RelationshipReference SourceId="rId41"/>
            <mdssi:RelationshipReference SourceId="rId54"/>
            <mdssi:RelationshipReference SourceId="rId62"/>
            <mdssi:RelationshipReference SourceId="rId70"/>
            <mdssi:RelationshipReference SourceId="rId75"/>
            <mdssi:RelationshipReference SourceId="rId83"/>
            <mdssi:RelationshipReference SourceId="rId88"/>
            <mdssi:RelationshipReference SourceId="rId91"/>
            <mdssi:RelationshipReference SourceId="rId96"/>
            <mdssi:RelationshipReference SourceId="rId111"/>
            <mdssi:RelationshipReference SourceId="rId1"/>
            <mdssi:RelationshipReference SourceId="rId6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49"/>
            <mdssi:RelationshipReference SourceId="rId57"/>
            <mdssi:RelationshipReference SourceId="rId106"/>
            <mdssi:RelationshipReference SourceId="rId114"/>
            <mdssi:RelationshipReference SourceId="rId10"/>
            <mdssi:RelationshipReference SourceId="rId31"/>
            <mdssi:RelationshipReference SourceId="rId44"/>
            <mdssi:RelationshipReference SourceId="rId52"/>
            <mdssi:RelationshipReference SourceId="rId60"/>
            <mdssi:RelationshipReference SourceId="rId65"/>
            <mdssi:RelationshipReference SourceId="rId73"/>
            <mdssi:RelationshipReference SourceId="rId78"/>
            <mdssi:RelationshipReference SourceId="rId81"/>
            <mdssi:RelationshipReference SourceId="rId86"/>
            <mdssi:RelationshipReference SourceId="rId94"/>
            <mdssi:RelationshipReference SourceId="rId99"/>
            <mdssi:RelationshipReference SourceId="rId101"/>
            <mdssi:RelationshipReference SourceId="rId4"/>
            <mdssi:RelationshipReference SourceId="rId9"/>
            <mdssi:RelationshipReference SourceId="rId13"/>
            <mdssi:RelationshipReference SourceId="rId18"/>
            <mdssi:RelationshipReference SourceId="rId39"/>
            <mdssi:RelationshipReference SourceId="rId109"/>
            <mdssi:RelationshipReference SourceId="rId34"/>
            <mdssi:RelationshipReference SourceId="rId50"/>
            <mdssi:RelationshipReference SourceId="rId55"/>
            <mdssi:RelationshipReference SourceId="rId76"/>
            <mdssi:RelationshipReference SourceId="rId97"/>
            <mdssi:RelationshipReference SourceId="rId104"/>
            <mdssi:RelationshipReference SourceId="rId7"/>
            <mdssi:RelationshipReference SourceId="rId71"/>
            <mdssi:RelationshipReference SourceId="rId92"/>
            <mdssi:RelationshipReference SourceId="rId850147228"/>
            <mdssi:RelationshipReference SourceId="rId610830358"/>
            <mdssi:RelationshipReference SourceId="rId402037510"/>
          </Transform>
          <Transform Algorithm="http://www.w3.org/TR/2001/REC-xml-c14n-20010315"/>
        </Transforms>
        <DigestMethod Algorithm="http://www.w3.org/2000/09/xmldsig#sha1"/>
        <DigestValue>nTEQjOcMn1ktlOYavchsAwU9wIc=</DigestValue>
      </Reference>
      <Reference URI="/word/../customXml/item1.xml?ContentType=application/xml">
        <DigestMethod Algorithm="http://www.w3.org/2000/09/xmldsig#sha1"/>
        <DigestValue>2jmj7l5rSw0yVb/vlWAYkK/YBwk=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0trxQ6tYi6Fg3Hem/twdVwgx7Ds=</DigestValue>
      </Reference>
      <Reference URI="/word/endnotes.xml?ContentType=application/vnd.openxmlformats-officedocument.wordprocessingml.endnotes+xml">
        <DigestMethod Algorithm="http://www.w3.org/2000/09/xmldsig#sha1"/>
        <DigestValue>2+AEHe11BQN1QLVO/gKO6h8De5o=</DigestValue>
      </Reference>
      <Reference URI="/word/fontTable.xml?ContentType=application/vnd.openxmlformats-officedocument.wordprocessingml.fontTable+xml">
        <DigestMethod Algorithm="http://www.w3.org/2000/09/xmldsig#sha1"/>
        <DigestValue>eROeLjC1ZAKzbmPegTkJi+xnrfM=</DigestValue>
      </Reference>
      <Reference URI="/word/footnotes.xml?ContentType=application/vnd.openxmlformats-officedocument.wordprocessingml.footnotes+xml">
        <DigestMethod Algorithm="http://www.w3.org/2000/09/xmldsig#sha1"/>
        <DigestValue>JuGZhCEkictyvfTAdEfVi4rjEmA=</DigestValue>
      </Reference>
      <Reference URI="/word/header1.xml?ContentType=application/vnd.openxmlformats-officedocument.wordprocessingml.header+xml">
        <DigestMethod Algorithm="http://www.w3.org/2000/09/xmldsig#sha1"/>
        <DigestValue>BnNTv5WTcccHxJeo/ZvUOLz9RyU=</DigestValue>
      </Reference>
      <Reference URI="/word/header2.xml?ContentType=application/vnd.openxmlformats-officedocument.wordprocessingml.header+xml">
        <DigestMethod Algorithm="http://www.w3.org/2000/09/xmldsig#sha1"/>
        <DigestValue>uNNo7iG2gtS3WiLNlQuBWkTcKoo=</DigestValue>
      </Reference>
      <Reference URI="/word/header3.xml?ContentType=application/vnd.openxmlformats-officedocument.wordprocessingml.header+xml">
        <DigestMethod Algorithm="http://www.w3.org/2000/09/xmldsig#sha1"/>
        <DigestValue>dG4dWOLmIAtr290p6Ht0RVnA3Tc=</DigestValue>
      </Reference>
      <Reference URI="/word/header4.xml?ContentType=application/vnd.openxmlformats-officedocument.wordprocessingml.header+xml">
        <DigestMethod Algorithm="http://www.w3.org/2000/09/xmldsig#sha1"/>
        <DigestValue>r6/Gzep3NfljFIHbyC1qjGq1eTc=</DigestValue>
      </Reference>
      <Reference URI="/word/header5.xml?ContentType=application/vnd.openxmlformats-officedocument.wordprocessingml.header+xml">
        <DigestMethod Algorithm="http://www.w3.org/2000/09/xmldsig#sha1"/>
        <DigestValue>O4T70KP4rNxO318AD2LdSVj9fXU=</DigestValue>
      </Reference>
      <Reference URI="/word/header6.xml?ContentType=application/vnd.openxmlformats-officedocument.wordprocessingml.header+xml">
        <DigestMethod Algorithm="http://www.w3.org/2000/09/xmldsig#sha1"/>
        <DigestValue>RiDROQTd/j19GnaRFoNfd1rAlW0=</DigestValue>
      </Reference>
      <Reference URI="/word/media/image1.emf?ContentType=image/x-emf">
        <DigestMethod Algorithm="http://www.w3.org/2000/09/xmldsig#sha1"/>
        <DigestValue>E/cUqQTWJdQFaNhYvyqByQSP9rs=</DigestValue>
      </Reference>
      <Reference URI="/word/media/image10.jpeg?ContentType=image/jpeg">
        <DigestMethod Algorithm="http://www.w3.org/2000/09/xmldsig#sha1"/>
        <DigestValue>7aGbOlvRWsxyuZ3byr0UB7LMiTU=</DigestValue>
      </Reference>
      <Reference URI="/word/media/image11.jpeg?ContentType=image/jpeg">
        <DigestMethod Algorithm="http://www.w3.org/2000/09/xmldsig#sha1"/>
        <DigestValue>7UtwzAkKvpiMKK/wk48rz+kz2LA=</DigestValue>
      </Reference>
      <Reference URI="/word/media/image12.jpeg?ContentType=image/jpeg">
        <DigestMethod Algorithm="http://www.w3.org/2000/09/xmldsig#sha1"/>
        <DigestValue>ZM9YjioT8IIhFEYv/xuHA48K+d8=</DigestValue>
      </Reference>
      <Reference URI="/word/media/image13.jpeg?ContentType=image/jpeg">
        <DigestMethod Algorithm="http://www.w3.org/2000/09/xmldsig#sha1"/>
        <DigestValue>umE3h7CVkVcv0kd/USHAoG+z4wQ=</DigestValue>
      </Reference>
      <Reference URI="/word/media/image14.jpeg?ContentType=image/jpeg">
        <DigestMethod Algorithm="http://www.w3.org/2000/09/xmldsig#sha1"/>
        <DigestValue>umE3h7CVkVcv0kd/USHAoG+z4wQ=</DigestValue>
      </Reference>
      <Reference URI="/word/media/image15.jpeg?ContentType=image/jpeg">
        <DigestMethod Algorithm="http://www.w3.org/2000/09/xmldsig#sha1"/>
        <DigestValue>kqaiM24Tcqt0AjqMWtjlPx/klxY=</DigestValue>
      </Reference>
      <Reference URI="/word/media/image16.jpeg?ContentType=image/jpeg">
        <DigestMethod Algorithm="http://www.w3.org/2000/09/xmldsig#sha1"/>
        <DigestValue>kqaiM24Tcqt0AjqMWtjlPx/klxY=</DigestValue>
      </Reference>
      <Reference URI="/word/media/image17.jpeg?ContentType=image/jpeg">
        <DigestMethod Algorithm="http://www.w3.org/2000/09/xmldsig#sha1"/>
        <DigestValue>43uLxyXX/CU6m+kGCjNrczdImqQ=</DigestValue>
      </Reference>
      <Reference URI="/word/media/image18.jpeg?ContentType=image/jpeg">
        <DigestMethod Algorithm="http://www.w3.org/2000/09/xmldsig#sha1"/>
        <DigestValue>43uLxyXX/CU6m+kGCjNrczdImqQ=</DigestValue>
      </Reference>
      <Reference URI="/word/media/image19.jpeg?ContentType=image/jpeg">
        <DigestMethod Algorithm="http://www.w3.org/2000/09/xmldsig#sha1"/>
        <DigestValue>PiGeh1kRIUH23WK3TK9Eozod9B8=</DigestValue>
      </Reference>
      <Reference URI="/word/media/image2.jpeg?ContentType=image/jpeg">
        <DigestMethod Algorithm="http://www.w3.org/2000/09/xmldsig#sha1"/>
        <DigestValue>qVKlLKzuEFcKTltpHzLUdbVackI=</DigestValue>
      </Reference>
      <Reference URI="/word/media/image20.jpeg?ContentType=image/jpeg">
        <DigestMethod Algorithm="http://www.w3.org/2000/09/xmldsig#sha1"/>
        <DigestValue>PiGeh1kRIUH23WK3TK9Eozod9B8=</DigestValue>
      </Reference>
      <Reference URI="/word/media/image21.jpeg?ContentType=image/jpeg">
        <DigestMethod Algorithm="http://www.w3.org/2000/09/xmldsig#sha1"/>
        <DigestValue>mbB12IHTExmb6GEz+islqwtA1Qs=</DigestValue>
      </Reference>
      <Reference URI="/word/media/image22.jpeg?ContentType=image/jpeg">
        <DigestMethod Algorithm="http://www.w3.org/2000/09/xmldsig#sha1"/>
        <DigestValue>mbB12IHTExmb6GEz+islqwtA1Qs=</DigestValue>
      </Reference>
      <Reference URI="/word/media/image23.jpeg?ContentType=image/jpeg">
        <DigestMethod Algorithm="http://www.w3.org/2000/09/xmldsig#sha1"/>
        <DigestValue>/YzLMdIbOIZiVd/5hFEpHel5XD0=</DigestValue>
      </Reference>
      <Reference URI="/word/media/image24.jpeg?ContentType=image/jpeg">
        <DigestMethod Algorithm="http://www.w3.org/2000/09/xmldsig#sha1"/>
        <DigestValue>/YzLMdIbOIZiVd/5hFEpHel5XD0=</DigestValue>
      </Reference>
      <Reference URI="/word/media/image25.jpeg?ContentType=image/jpeg">
        <DigestMethod Algorithm="http://www.w3.org/2000/09/xmldsig#sha1"/>
        <DigestValue>UpXnaW7IVokC+TKQgzGHjwqwym0=</DigestValue>
      </Reference>
      <Reference URI="/word/media/image26.jpeg?ContentType=image/jpeg">
        <DigestMethod Algorithm="http://www.w3.org/2000/09/xmldsig#sha1"/>
        <DigestValue>UpXnaW7IVokC+TKQgzGHjwqwym0=</DigestValue>
      </Reference>
      <Reference URI="/word/media/image27.jpeg?ContentType=image/jpeg">
        <DigestMethod Algorithm="http://www.w3.org/2000/09/xmldsig#sha1"/>
        <DigestValue>amt6XlwSuBuOrU+UWZ0UIpRiedA=</DigestValue>
      </Reference>
      <Reference URI="/word/media/image28.jpeg?ContentType=image/jpeg">
        <DigestMethod Algorithm="http://www.w3.org/2000/09/xmldsig#sha1"/>
        <DigestValue>amt6XlwSuBuOrU+UWZ0UIpRiedA=</DigestValue>
      </Reference>
      <Reference URI="/word/media/image29.jpeg?ContentType=image/jpeg">
        <DigestMethod Algorithm="http://www.w3.org/2000/09/xmldsig#sha1"/>
        <DigestValue>m2t+Ye7GMu4zgyvirfGeu9GrZMo=</DigestValue>
      </Reference>
      <Reference URI="/word/media/image3.jpeg?ContentType=image/jpeg">
        <DigestMethod Algorithm="http://www.w3.org/2000/09/xmldsig#sha1"/>
        <DigestValue>BPBwRtWoegb0dzkJKWNm6hNYHpk=</DigestValue>
      </Reference>
      <Reference URI="/word/media/image30.jpeg?ContentType=image/jpeg">
        <DigestMethod Algorithm="http://www.w3.org/2000/09/xmldsig#sha1"/>
        <DigestValue>m2t+Ye7GMu4zgyvirfGeu9GrZMo=</DigestValue>
      </Reference>
      <Reference URI="/word/media/image31.jpeg?ContentType=image/jpeg">
        <DigestMethod Algorithm="http://www.w3.org/2000/09/xmldsig#sha1"/>
        <DigestValue>b0YZPnMUT45uXEBrP3svgA0SOCI=</DigestValue>
      </Reference>
      <Reference URI="/word/media/image32.jpeg?ContentType=image/jpeg">
        <DigestMethod Algorithm="http://www.w3.org/2000/09/xmldsig#sha1"/>
        <DigestValue>b0YZPnMUT45uXEBrP3svgA0SOCI=</DigestValue>
      </Reference>
      <Reference URI="/word/media/image33.jpeg?ContentType=image/jpeg">
        <DigestMethod Algorithm="http://www.w3.org/2000/09/xmldsig#sha1"/>
        <DigestValue>q6v7o7smeomy9oq34YIvZqeRXhc=</DigestValue>
      </Reference>
      <Reference URI="/word/media/image34.jpeg?ContentType=image/jpeg">
        <DigestMethod Algorithm="http://www.w3.org/2000/09/xmldsig#sha1"/>
        <DigestValue>q6v7o7smeomy9oq34YIvZqeRXhc=</DigestValue>
      </Reference>
      <Reference URI="/word/media/image35.jpeg?ContentType=image/jpeg">
        <DigestMethod Algorithm="http://www.w3.org/2000/09/xmldsig#sha1"/>
        <DigestValue>zN+lZtkBzpKAlpG2vsLvKi+5Sys=</DigestValue>
      </Reference>
      <Reference URI="/word/media/image36.jpeg?ContentType=image/jpeg">
        <DigestMethod Algorithm="http://www.w3.org/2000/09/xmldsig#sha1"/>
        <DigestValue>zN+lZtkBzpKAlpG2vsLvKi+5Sys=</DigestValue>
      </Reference>
      <Reference URI="/word/media/image37.jpeg?ContentType=image/jpeg">
        <DigestMethod Algorithm="http://www.w3.org/2000/09/xmldsig#sha1"/>
        <DigestValue>6R2EqOdO4J9HY8+7hLwXk0UiAho=</DigestValue>
      </Reference>
      <Reference URI="/word/media/image38.jpeg?ContentType=image/jpeg">
        <DigestMethod Algorithm="http://www.w3.org/2000/09/xmldsig#sha1"/>
        <DigestValue>6R2EqOdO4J9HY8+7hLwXk0UiAho=</DigestValue>
      </Reference>
      <Reference URI="/word/media/image39.jpeg?ContentType=image/jpeg">
        <DigestMethod Algorithm="http://www.w3.org/2000/09/xmldsig#sha1"/>
        <DigestValue>5fXrcYYSHShbOispIiSsikzLscw=</DigestValue>
      </Reference>
      <Reference URI="/word/media/image4.jpeg?ContentType=image/jpeg">
        <DigestMethod Algorithm="http://www.w3.org/2000/09/xmldsig#sha1"/>
        <DigestValue>3OlcDJm8hIdtuwBLKR1/0iKapAg=</DigestValue>
      </Reference>
      <Reference URI="/word/media/image40.jpeg?ContentType=image/jpeg">
        <DigestMethod Algorithm="http://www.w3.org/2000/09/xmldsig#sha1"/>
        <DigestValue>5fXrcYYSHShbOispIiSsikzLscw=</DigestValue>
      </Reference>
      <Reference URI="/word/media/image41.jpeg?ContentType=image/jpeg">
        <DigestMethod Algorithm="http://www.w3.org/2000/09/xmldsig#sha1"/>
        <DigestValue>HJe6SSBn8GsYHw4Up5hQ++r5eio=</DigestValue>
      </Reference>
      <Reference URI="/word/media/image42.jpeg?ContentType=image/jpeg">
        <DigestMethod Algorithm="http://www.w3.org/2000/09/xmldsig#sha1"/>
        <DigestValue>HJe6SSBn8GsYHw4Up5hQ++r5eio=</DigestValue>
      </Reference>
      <Reference URI="/word/media/image43.jpeg?ContentType=image/jpeg">
        <DigestMethod Algorithm="http://www.w3.org/2000/09/xmldsig#sha1"/>
        <DigestValue>P7G0uAz7C1F0rKtmiQ0L9WQT5pg=</DigestValue>
      </Reference>
      <Reference URI="/word/media/image44.jpeg?ContentType=image/jpeg">
        <DigestMethod Algorithm="http://www.w3.org/2000/09/xmldsig#sha1"/>
        <DigestValue>P7G0uAz7C1F0rKtmiQ0L9WQT5pg=</DigestValue>
      </Reference>
      <Reference URI="/word/media/image45.jpeg?ContentType=image/jpeg">
        <DigestMethod Algorithm="http://www.w3.org/2000/09/xmldsig#sha1"/>
        <DigestValue>2Ks/hn0eZxfPztaCOZf2LHxUarI=</DigestValue>
      </Reference>
      <Reference URI="/word/media/image46.jpeg?ContentType=image/jpeg">
        <DigestMethod Algorithm="http://www.w3.org/2000/09/xmldsig#sha1"/>
        <DigestValue>2Ks/hn0eZxfPztaCOZf2LHxUarI=</DigestValue>
      </Reference>
      <Reference URI="/word/media/image47.jpeg?ContentType=image/jpeg">
        <DigestMethod Algorithm="http://www.w3.org/2000/09/xmldsig#sha1"/>
        <DigestValue>WR939CpW4tio3d5QcshpL2hmOP4=</DigestValue>
      </Reference>
      <Reference URI="/word/media/image48.jpeg?ContentType=image/jpeg">
        <DigestMethod Algorithm="http://www.w3.org/2000/09/xmldsig#sha1"/>
        <DigestValue>WR939CpW4tio3d5QcshpL2hmOP4=</DigestValue>
      </Reference>
      <Reference URI="/word/media/image49.jpeg?ContentType=image/jpeg">
        <DigestMethod Algorithm="http://www.w3.org/2000/09/xmldsig#sha1"/>
        <DigestValue>oaxNqWUO28PO58Ee6sjKWr4kKi0=</DigestValue>
      </Reference>
      <Reference URI="/word/media/image5.jpeg?ContentType=image/jpeg">
        <DigestMethod Algorithm="http://www.w3.org/2000/09/xmldsig#sha1"/>
        <DigestValue>5LPUHvcJzWhyiCn/9sFHVTtXDzA=</DigestValue>
      </Reference>
      <Reference URI="/word/media/image50.jpeg?ContentType=image/jpeg">
        <DigestMethod Algorithm="http://www.w3.org/2000/09/xmldsig#sha1"/>
        <DigestValue>oaxNqWUO28PO58Ee6sjKWr4kKi0=</DigestValue>
      </Reference>
      <Reference URI="/word/media/image51.jpeg?ContentType=image/jpeg">
        <DigestMethod Algorithm="http://www.w3.org/2000/09/xmldsig#sha1"/>
        <DigestValue>77alGJAUTwk7IYeptM2fV8pYNEM=</DigestValue>
      </Reference>
      <Reference URI="/word/media/image52.jpeg?ContentType=image/jpeg">
        <DigestMethod Algorithm="http://www.w3.org/2000/09/xmldsig#sha1"/>
        <DigestValue>77alGJAUTwk7IYeptM2fV8pYNEM=</DigestValue>
      </Reference>
      <Reference URI="/word/media/image53.jpeg?ContentType=image/jpeg">
        <DigestMethod Algorithm="http://www.w3.org/2000/09/xmldsig#sha1"/>
        <DigestValue>JxdagGWCkioQwYaNYr//Qitdfns=</DigestValue>
      </Reference>
      <Reference URI="/word/media/image54.jpeg?ContentType=image/jpeg">
        <DigestMethod Algorithm="http://www.w3.org/2000/09/xmldsig#sha1"/>
        <DigestValue>JxdagGWCkioQwYaNYr//Qitdfns=</DigestValue>
      </Reference>
      <Reference URI="/word/media/image55.jpeg?ContentType=image/jpeg">
        <DigestMethod Algorithm="http://www.w3.org/2000/09/xmldsig#sha1"/>
        <DigestValue>yLWtXnTIsnlvRVFVdiRzAznUSlw=</DigestValue>
      </Reference>
      <Reference URI="/word/media/image56.jpeg?ContentType=image/jpeg">
        <DigestMethod Algorithm="http://www.w3.org/2000/09/xmldsig#sha1"/>
        <DigestValue>yLWtXnTIsnlvRVFVdiRzAznUSlw=</DigestValue>
      </Reference>
      <Reference URI="/word/media/image57.jpeg?ContentType=image/jpeg">
        <DigestMethod Algorithm="http://www.w3.org/2000/09/xmldsig#sha1"/>
        <DigestValue>NFVUIGL8Gn/GuNr7BIYQDZLwnds=</DigestValue>
      </Reference>
      <Reference URI="/word/media/image58.jpeg?ContentType=image/jpeg">
        <DigestMethod Algorithm="http://www.w3.org/2000/09/xmldsig#sha1"/>
        <DigestValue>NFVUIGL8Gn/GuNr7BIYQDZLwnds=</DigestValue>
      </Reference>
      <Reference URI="/word/media/image59.jpeg?ContentType=image/jpeg">
        <DigestMethod Algorithm="http://www.w3.org/2000/09/xmldsig#sha1"/>
        <DigestValue>moETxvMdc3wAyte5Tn8wxEcUTGk=</DigestValue>
      </Reference>
      <Reference URI="/word/media/image6.jpeg?ContentType=image/jpeg">
        <DigestMethod Algorithm="http://www.w3.org/2000/09/xmldsig#sha1"/>
        <DigestValue>PuExN38yg3dDE7R/t3dgpc50bUY=</DigestValue>
      </Reference>
      <Reference URI="/word/media/image60.jpeg?ContentType=image/jpeg">
        <DigestMethod Algorithm="http://www.w3.org/2000/09/xmldsig#sha1"/>
        <DigestValue>moETxvMdc3wAyte5Tn8wxEcUTGk=</DigestValue>
      </Reference>
      <Reference URI="/word/media/image61.jpeg?ContentType=image/jpeg">
        <DigestMethod Algorithm="http://www.w3.org/2000/09/xmldsig#sha1"/>
        <DigestValue>rM4EOCWCXNhPKVFnc0KNv7MNT9Q=</DigestValue>
      </Reference>
      <Reference URI="/word/media/image62.jpeg?ContentType=image/jpeg">
        <DigestMethod Algorithm="http://www.w3.org/2000/09/xmldsig#sha1"/>
        <DigestValue>rM4EOCWCXNhPKVFnc0KNv7MNT9Q=</DigestValue>
      </Reference>
      <Reference URI="/word/media/image63.jpeg?ContentType=image/jpeg">
        <DigestMethod Algorithm="http://www.w3.org/2000/09/xmldsig#sha1"/>
        <DigestValue>hpChoL7dcj594FVwP8PPT/PBn0g=</DigestValue>
      </Reference>
      <Reference URI="/word/media/image64.jpeg?ContentType=image/jpeg">
        <DigestMethod Algorithm="http://www.w3.org/2000/09/xmldsig#sha1"/>
        <DigestValue>hpChoL7dcj594FVwP8PPT/PBn0g=</DigestValue>
      </Reference>
      <Reference URI="/word/media/image65.jpeg?ContentType=image/jpeg">
        <DigestMethod Algorithm="http://www.w3.org/2000/09/xmldsig#sha1"/>
        <DigestValue>xKjIlxu8EpyJf1cPfzojrOVnBwY=</DigestValue>
      </Reference>
      <Reference URI="/word/media/image66.jpeg?ContentType=image/jpeg">
        <DigestMethod Algorithm="http://www.w3.org/2000/09/xmldsig#sha1"/>
        <DigestValue>xKjIlxu8EpyJf1cPfzojrOVnBwY=</DigestValue>
      </Reference>
      <Reference URI="/word/media/image67.jpeg?ContentType=image/jpeg">
        <DigestMethod Algorithm="http://www.w3.org/2000/09/xmldsig#sha1"/>
        <DigestValue>cwnTXru5vpcGlD921RUwoNWa1FQ=</DigestValue>
      </Reference>
      <Reference URI="/word/media/image68.jpeg?ContentType=image/jpeg">
        <DigestMethod Algorithm="http://www.w3.org/2000/09/xmldsig#sha1"/>
        <DigestValue>cwnTXru5vpcGlD921RUwoNWa1FQ=</DigestValue>
      </Reference>
      <Reference URI="/word/media/image69.jpeg?ContentType=image/jpeg">
        <DigestMethod Algorithm="http://www.w3.org/2000/09/xmldsig#sha1"/>
        <DigestValue>1a7RwZwVWXzed0BbVbouU0ileac=</DigestValue>
      </Reference>
      <Reference URI="/word/media/image7.jpeg?ContentType=image/jpeg">
        <DigestMethod Algorithm="http://www.w3.org/2000/09/xmldsig#sha1"/>
        <DigestValue>7aGbOlvRWsxyuZ3byr0UB7LMiTU=</DigestValue>
      </Reference>
      <Reference URI="/word/media/image70.jpeg?ContentType=image/jpeg">
        <DigestMethod Algorithm="http://www.w3.org/2000/09/xmldsig#sha1"/>
        <DigestValue>1a7RwZwVWXzed0BbVbouU0ileac=</DigestValue>
      </Reference>
      <Reference URI="/word/media/image71.jpeg?ContentType=image/jpeg">
        <DigestMethod Algorithm="http://www.w3.org/2000/09/xmldsig#sha1"/>
        <DigestValue>EbZcYeOktAoBbfdSpwde6mjCvxg=</DigestValue>
      </Reference>
      <Reference URI="/word/media/image72.jpeg?ContentType=image/jpeg">
        <DigestMethod Algorithm="http://www.w3.org/2000/09/xmldsig#sha1"/>
        <DigestValue>EbZcYeOktAoBbfdSpwde6mjCvxg=</DigestValue>
      </Reference>
      <Reference URI="/word/media/image73.jpeg?ContentType=image/jpeg">
        <DigestMethod Algorithm="http://www.w3.org/2000/09/xmldsig#sha1"/>
        <DigestValue>ctrcP4VUKupmRs2TGQkPImWXFO8=</DigestValue>
      </Reference>
      <Reference URI="/word/media/image74.jpeg?ContentType=image/jpeg">
        <DigestMethod Algorithm="http://www.w3.org/2000/09/xmldsig#sha1"/>
        <DigestValue>ctrcP4VUKupmRs2TGQkPImWXFO8=</DigestValue>
      </Reference>
      <Reference URI="/word/media/image75.jpeg?ContentType=image/jpeg">
        <DigestMethod Algorithm="http://www.w3.org/2000/09/xmldsig#sha1"/>
        <DigestValue>2fvqxUO4SCX6CHGuRL0EBY7l0OQ=</DigestValue>
      </Reference>
      <Reference URI="/word/media/image76.jpeg?ContentType=image/jpeg">
        <DigestMethod Algorithm="http://www.w3.org/2000/09/xmldsig#sha1"/>
        <DigestValue>2fvqxUO4SCX6CHGuRL0EBY7l0OQ=</DigestValue>
      </Reference>
      <Reference URI="/word/media/image77.jpeg?ContentType=image/jpeg">
        <DigestMethod Algorithm="http://www.w3.org/2000/09/xmldsig#sha1"/>
        <DigestValue>5o3RthhqhKK6g/1mYPE9bAiXfNI=</DigestValue>
      </Reference>
      <Reference URI="/word/media/image78.jpeg?ContentType=image/jpeg">
        <DigestMethod Algorithm="http://www.w3.org/2000/09/xmldsig#sha1"/>
        <DigestValue>5o3RthhqhKK6g/1mYPE9bAiXfNI=</DigestValue>
      </Reference>
      <Reference URI="/word/media/image79.jpeg?ContentType=image/jpeg">
        <DigestMethod Algorithm="http://www.w3.org/2000/09/xmldsig#sha1"/>
        <DigestValue>8ddWoF2penwtNJoClTnamTnSETA=</DigestValue>
      </Reference>
      <Reference URI="/word/media/image8.jpeg?ContentType=image/jpeg">
        <DigestMethod Algorithm="http://www.w3.org/2000/09/xmldsig#sha1"/>
        <DigestValue>7UtwzAkKvpiMKK/wk48rz+kz2LA=</DigestValue>
      </Reference>
      <Reference URI="/word/media/image80.jpeg?ContentType=image/jpeg">
        <DigestMethod Algorithm="http://www.w3.org/2000/09/xmldsig#sha1"/>
        <DigestValue>8ddWoF2penwtNJoClTnamTnSETA=</DigestValue>
      </Reference>
      <Reference URI="/word/media/image81.jpeg?ContentType=image/jpeg">
        <DigestMethod Algorithm="http://www.w3.org/2000/09/xmldsig#sha1"/>
        <DigestValue>Etql7aq42ApI8LHmLar1Nnxc9No=</DigestValue>
      </Reference>
      <Reference URI="/word/media/image82.jpeg?ContentType=image/jpeg">
        <DigestMethod Algorithm="http://www.w3.org/2000/09/xmldsig#sha1"/>
        <DigestValue>Etql7aq42ApI8LHmLar1Nnxc9No=</DigestValue>
      </Reference>
      <Reference URI="/word/media/image83.jpeg?ContentType=image/jpeg">
        <DigestMethod Algorithm="http://www.w3.org/2000/09/xmldsig#sha1"/>
        <DigestValue>V/NO4GbnyFaoejmdEN/cqbVM7xs=</DigestValue>
      </Reference>
      <Reference URI="/word/media/image84.jpeg?ContentType=image/jpeg">
        <DigestMethod Algorithm="http://www.w3.org/2000/09/xmldsig#sha1"/>
        <DigestValue>V/NO4GbnyFaoejmdEN/cqbVM7xs=</DigestValue>
      </Reference>
      <Reference URI="/word/media/image85.jpeg?ContentType=image/jpeg">
        <DigestMethod Algorithm="http://www.w3.org/2000/09/xmldsig#sha1"/>
        <DigestValue>xWgS/U4VdiSr6HDWepoq8qeVCBw=</DigestValue>
      </Reference>
      <Reference URI="/word/media/image86.jpeg?ContentType=image/jpeg">
        <DigestMethod Algorithm="http://www.w3.org/2000/09/xmldsig#sha1"/>
        <DigestValue>xWgS/U4VdiSr6HDWepoq8qeVCBw=</DigestValue>
      </Reference>
      <Reference URI="/word/media/image9.jpeg?ContentType=image/jpeg">
        <DigestMethod Algorithm="http://www.w3.org/2000/09/xmldsig#sha1"/>
        <DigestValue>PuExN38yg3dDE7R/t3dgpc50bUY=</DigestValue>
      </Reference>
      <Reference URI="/word/numbering.xml?ContentType=application/vnd.openxmlformats-officedocument.wordprocessingml.numbering+xml">
        <DigestMethod Algorithm="http://www.w3.org/2000/09/xmldsig#sha1"/>
        <DigestValue>e6bBSm6kMIGxy+ubnWNAba/vef4=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dfOdaXH4mriRgOGh3RcbNAnilOk=</DigestValue>
      </Reference>
      <Reference URI="/word/styles.xml?ContentType=application/vnd.openxmlformats-officedocument.wordprocessingml.styles+xml">
        <DigestMethod Algorithm="http://www.w3.org/2000/09/xmldsig#sha1"/>
        <DigestValue>S9KiInP0ymha5DPFG3ZcWjNPVqk=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2023-11-02T05:04:09Z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6FFC8-740C-4111-92F9-EB9E53CB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30</Pages>
  <Words>10122</Words>
  <Characters>57702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13</cp:revision>
  <cp:lastPrinted>2023-08-29T14:34:00Z</cp:lastPrinted>
  <dcterms:created xsi:type="dcterms:W3CDTF">2023-08-23T04:22:00Z</dcterms:created>
  <dcterms:modified xsi:type="dcterms:W3CDTF">2023-09-06T10:30:00Z</dcterms:modified>
</cp:coreProperties>
</file>