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3C8" w:rsidRDefault="004B53C8" w:rsidP="00807619">
      <w:pPr>
        <w:keepNext/>
        <w:keepLines/>
        <w:spacing w:after="47" w:line="265" w:lineRule="auto"/>
        <w:ind w:left="142" w:right="718" w:hanging="10"/>
        <w:jc w:val="center"/>
        <w:outlineLvl w:val="2"/>
        <w:rPr>
          <w:b/>
          <w:sz w:val="24"/>
          <w:szCs w:val="24"/>
        </w:rPr>
      </w:pPr>
      <w:r w:rsidRPr="004B53C8">
        <w:rPr>
          <w:b/>
          <w:noProof/>
          <w:sz w:val="24"/>
          <w:szCs w:val="24"/>
        </w:rPr>
        <w:drawing>
          <wp:inline distT="0" distB="0" distL="0" distR="0">
            <wp:extent cx="6556681" cy="9276724"/>
            <wp:effectExtent l="0" t="0" r="0" b="635"/>
            <wp:docPr id="11914" name="Рисунок 1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3" cy="927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19" w:rsidRPr="00717E57" w:rsidRDefault="00807619" w:rsidP="00807619">
      <w:pPr>
        <w:keepNext/>
        <w:keepLines/>
        <w:spacing w:after="47" w:line="265" w:lineRule="auto"/>
        <w:ind w:left="142" w:right="718" w:hanging="10"/>
        <w:jc w:val="center"/>
        <w:outlineLvl w:val="2"/>
        <w:rPr>
          <w:b/>
          <w:sz w:val="24"/>
          <w:szCs w:val="24"/>
        </w:rPr>
      </w:pPr>
      <w:r w:rsidRPr="00717E57">
        <w:rPr>
          <w:b/>
          <w:sz w:val="24"/>
          <w:szCs w:val="24"/>
        </w:rPr>
        <w:lastRenderedPageBreak/>
        <w:t>СОДЕРЖАНИЕ</w:t>
      </w:r>
    </w:p>
    <w:p w:rsidR="00807619" w:rsidRPr="00717E57" w:rsidRDefault="00807619" w:rsidP="00807619">
      <w:pPr>
        <w:spacing w:after="89"/>
        <w:ind w:left="0" w:firstLine="0"/>
        <w:rPr>
          <w:sz w:val="24"/>
          <w:szCs w:val="24"/>
        </w:rPr>
      </w:pPr>
      <w:r w:rsidRPr="00717E57">
        <w:rPr>
          <w:b/>
          <w:sz w:val="24"/>
          <w:szCs w:val="24"/>
        </w:rPr>
        <w:t>1. Целевой раздел</w:t>
      </w:r>
    </w:p>
    <w:p w:rsidR="00807619" w:rsidRPr="00717E57" w:rsidRDefault="00807619" w:rsidP="00807619">
      <w:pPr>
        <w:spacing w:after="108" w:line="276" w:lineRule="auto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Pr="00717E57">
        <w:rPr>
          <w:sz w:val="24"/>
          <w:szCs w:val="24"/>
        </w:rPr>
        <w:t>Пояснительная зап</w:t>
      </w:r>
      <w:r>
        <w:rPr>
          <w:sz w:val="24"/>
          <w:szCs w:val="24"/>
        </w:rPr>
        <w:t>иска…………………………………………………………………</w:t>
      </w:r>
      <w:r w:rsidR="006746E9">
        <w:rPr>
          <w:sz w:val="24"/>
          <w:szCs w:val="24"/>
        </w:rPr>
        <w:t>…………</w:t>
      </w:r>
      <w:r w:rsidR="003A15D5">
        <w:rPr>
          <w:sz w:val="24"/>
          <w:szCs w:val="24"/>
        </w:rPr>
        <w:t>…...</w:t>
      </w:r>
      <w:r w:rsidRPr="00717E57">
        <w:rPr>
          <w:sz w:val="24"/>
          <w:szCs w:val="24"/>
        </w:rPr>
        <w:t xml:space="preserve">3 </w:t>
      </w:r>
    </w:p>
    <w:p w:rsidR="00807619" w:rsidRPr="00717E57" w:rsidRDefault="00807619" w:rsidP="00807619">
      <w:pPr>
        <w:spacing w:after="108" w:line="276" w:lineRule="auto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Pr="00717E57">
        <w:rPr>
          <w:sz w:val="24"/>
          <w:szCs w:val="24"/>
        </w:rPr>
        <w:t>Аннотация прогр</w:t>
      </w:r>
      <w:r>
        <w:rPr>
          <w:sz w:val="24"/>
          <w:szCs w:val="24"/>
        </w:rPr>
        <w:t>аммы…………………………………………………………………</w:t>
      </w:r>
      <w:r w:rsidR="006746E9">
        <w:rPr>
          <w:sz w:val="24"/>
          <w:szCs w:val="24"/>
        </w:rPr>
        <w:t>…………</w:t>
      </w:r>
      <w:r w:rsidR="003A15D5">
        <w:rPr>
          <w:sz w:val="24"/>
          <w:szCs w:val="24"/>
        </w:rPr>
        <w:t>……</w:t>
      </w:r>
      <w:r w:rsidRPr="00717E57">
        <w:rPr>
          <w:sz w:val="24"/>
          <w:szCs w:val="24"/>
        </w:rPr>
        <w:t>3</w:t>
      </w:r>
    </w:p>
    <w:p w:rsidR="00807619" w:rsidRPr="00717E57" w:rsidRDefault="00807619" w:rsidP="00807619">
      <w:pPr>
        <w:spacing w:after="108" w:line="276" w:lineRule="auto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 xml:space="preserve">1.3. </w:t>
      </w:r>
      <w:r w:rsidRPr="00717E57">
        <w:rPr>
          <w:sz w:val="24"/>
          <w:szCs w:val="24"/>
        </w:rPr>
        <w:t>Актуальность программы. Перечень норма</w:t>
      </w:r>
      <w:r w:rsidR="006746E9">
        <w:rPr>
          <w:sz w:val="24"/>
          <w:szCs w:val="24"/>
        </w:rPr>
        <w:t>тивно-правовых актов……………………………</w:t>
      </w:r>
      <w:r w:rsidR="003A15D5">
        <w:rPr>
          <w:sz w:val="24"/>
          <w:szCs w:val="24"/>
        </w:rPr>
        <w:t>……</w:t>
      </w:r>
      <w:r w:rsidRPr="00717E57">
        <w:rPr>
          <w:sz w:val="24"/>
          <w:szCs w:val="24"/>
        </w:rPr>
        <w:t>3</w:t>
      </w:r>
    </w:p>
    <w:p w:rsidR="00807619" w:rsidRPr="00717E57" w:rsidRDefault="00807619" w:rsidP="00807619">
      <w:pPr>
        <w:spacing w:after="108" w:line="276" w:lineRule="auto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 xml:space="preserve">1.4. </w:t>
      </w:r>
      <w:r w:rsidRPr="00717E57">
        <w:rPr>
          <w:sz w:val="24"/>
          <w:szCs w:val="24"/>
        </w:rPr>
        <w:t>Новизна прогр</w:t>
      </w:r>
      <w:r>
        <w:rPr>
          <w:sz w:val="24"/>
          <w:szCs w:val="24"/>
        </w:rPr>
        <w:t>аммы……………………………………………………………………...</w:t>
      </w:r>
      <w:r w:rsidR="006746E9">
        <w:rPr>
          <w:sz w:val="24"/>
          <w:szCs w:val="24"/>
        </w:rPr>
        <w:t>...............</w:t>
      </w:r>
      <w:r w:rsidR="003A15D5">
        <w:rPr>
          <w:sz w:val="24"/>
          <w:szCs w:val="24"/>
        </w:rPr>
        <w:t>.......</w:t>
      </w:r>
      <w:r>
        <w:rPr>
          <w:sz w:val="24"/>
          <w:szCs w:val="24"/>
        </w:rPr>
        <w:t>4</w:t>
      </w:r>
    </w:p>
    <w:p w:rsidR="00807619" w:rsidRPr="00717E57" w:rsidRDefault="00807619" w:rsidP="00807619">
      <w:pPr>
        <w:spacing w:after="108" w:line="276" w:lineRule="auto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 xml:space="preserve">1.5. </w:t>
      </w:r>
      <w:r w:rsidRPr="00717E57">
        <w:rPr>
          <w:sz w:val="24"/>
          <w:szCs w:val="24"/>
        </w:rPr>
        <w:t>Адресат программ</w:t>
      </w:r>
      <w:r>
        <w:rPr>
          <w:sz w:val="24"/>
          <w:szCs w:val="24"/>
        </w:rPr>
        <w:t>ы……………………………………………………………………...</w:t>
      </w:r>
      <w:r w:rsidR="006746E9">
        <w:rPr>
          <w:sz w:val="24"/>
          <w:szCs w:val="24"/>
        </w:rPr>
        <w:t>...............</w:t>
      </w:r>
      <w:r w:rsidR="003A15D5">
        <w:rPr>
          <w:sz w:val="24"/>
          <w:szCs w:val="24"/>
        </w:rPr>
        <w:t>.......</w:t>
      </w:r>
      <w:r>
        <w:rPr>
          <w:sz w:val="24"/>
          <w:szCs w:val="24"/>
        </w:rPr>
        <w:t>4</w:t>
      </w:r>
    </w:p>
    <w:p w:rsidR="00807619" w:rsidRDefault="00807619" w:rsidP="00807619">
      <w:pPr>
        <w:spacing w:after="108" w:line="276" w:lineRule="auto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>1.6. Формы</w:t>
      </w:r>
      <w:r w:rsidRPr="00717E57">
        <w:rPr>
          <w:sz w:val="24"/>
          <w:szCs w:val="24"/>
        </w:rPr>
        <w:t xml:space="preserve"> и методы обучения. </w:t>
      </w:r>
      <w:r>
        <w:rPr>
          <w:sz w:val="24"/>
          <w:szCs w:val="24"/>
        </w:rPr>
        <w:t>Тип и формы проведения занятий. Объем и срок</w:t>
      </w:r>
    </w:p>
    <w:p w:rsidR="00807619" w:rsidRPr="00807619" w:rsidRDefault="00807619" w:rsidP="00807619">
      <w:pPr>
        <w:spacing w:after="108" w:line="276" w:lineRule="auto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807619">
        <w:rPr>
          <w:sz w:val="24"/>
          <w:szCs w:val="24"/>
        </w:rPr>
        <w:t>реализации…………………………………</w:t>
      </w:r>
      <w:r w:rsidR="006746E9">
        <w:rPr>
          <w:sz w:val="24"/>
          <w:szCs w:val="24"/>
        </w:rPr>
        <w:t>………………………………………………………</w:t>
      </w:r>
      <w:proofErr w:type="gramStart"/>
      <w:r w:rsidR="003A15D5">
        <w:rPr>
          <w:sz w:val="24"/>
          <w:szCs w:val="24"/>
        </w:rPr>
        <w:t>…....</w:t>
      </w:r>
      <w:proofErr w:type="gramEnd"/>
      <w:r w:rsidRPr="00807619">
        <w:rPr>
          <w:sz w:val="24"/>
          <w:szCs w:val="24"/>
        </w:rPr>
        <w:t>4</w:t>
      </w:r>
    </w:p>
    <w:p w:rsidR="00807619" w:rsidRPr="00717E57" w:rsidRDefault="006746E9" w:rsidP="00807619">
      <w:pPr>
        <w:spacing w:after="108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 xml:space="preserve">1.7. </w:t>
      </w:r>
      <w:r w:rsidR="00807619" w:rsidRPr="00717E57">
        <w:rPr>
          <w:sz w:val="24"/>
          <w:szCs w:val="24"/>
        </w:rPr>
        <w:t>Цель и задачи программы. Планир</w:t>
      </w:r>
      <w:r w:rsidR="00807619">
        <w:rPr>
          <w:sz w:val="24"/>
          <w:szCs w:val="24"/>
        </w:rPr>
        <w:t>уемые результаты………………………………...</w:t>
      </w:r>
      <w:r>
        <w:rPr>
          <w:sz w:val="24"/>
          <w:szCs w:val="24"/>
        </w:rPr>
        <w:t>................</w:t>
      </w:r>
      <w:r w:rsidR="003A15D5">
        <w:rPr>
          <w:sz w:val="24"/>
          <w:szCs w:val="24"/>
        </w:rPr>
        <w:t>......</w:t>
      </w:r>
      <w:r w:rsidR="00807619">
        <w:rPr>
          <w:sz w:val="24"/>
          <w:szCs w:val="24"/>
        </w:rPr>
        <w:t>5</w:t>
      </w:r>
    </w:p>
    <w:p w:rsidR="00807619" w:rsidRPr="00717E57" w:rsidRDefault="006746E9" w:rsidP="006746E9">
      <w:pPr>
        <w:spacing w:after="90" w:line="269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807619" w:rsidRPr="00717E57">
        <w:rPr>
          <w:b/>
          <w:sz w:val="24"/>
          <w:szCs w:val="24"/>
        </w:rPr>
        <w:t xml:space="preserve">Содержательный раздел </w:t>
      </w:r>
    </w:p>
    <w:p w:rsidR="00807619" w:rsidRPr="00717E57" w:rsidRDefault="006746E9" w:rsidP="006746E9">
      <w:pPr>
        <w:spacing w:after="100" w:line="265" w:lineRule="auto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="00807619" w:rsidRPr="00717E57">
        <w:rPr>
          <w:sz w:val="24"/>
          <w:szCs w:val="24"/>
        </w:rPr>
        <w:t>Учебный план…………………………………………………………</w:t>
      </w:r>
      <w:r w:rsidR="00807619">
        <w:rPr>
          <w:sz w:val="24"/>
          <w:szCs w:val="24"/>
        </w:rPr>
        <w:t>…………………</w:t>
      </w:r>
      <w:r>
        <w:rPr>
          <w:sz w:val="24"/>
          <w:szCs w:val="24"/>
        </w:rPr>
        <w:t>………</w:t>
      </w:r>
      <w:proofErr w:type="gramStart"/>
      <w:r>
        <w:rPr>
          <w:sz w:val="24"/>
          <w:szCs w:val="24"/>
        </w:rPr>
        <w:t>…</w:t>
      </w:r>
      <w:r w:rsidR="003A15D5">
        <w:rPr>
          <w:sz w:val="24"/>
          <w:szCs w:val="24"/>
        </w:rPr>
        <w:t>….</w:t>
      </w:r>
      <w:proofErr w:type="gramEnd"/>
      <w:r>
        <w:rPr>
          <w:sz w:val="24"/>
          <w:szCs w:val="24"/>
        </w:rPr>
        <w:t>7</w:t>
      </w:r>
      <w:r w:rsidR="00807619" w:rsidRPr="00717E57">
        <w:rPr>
          <w:sz w:val="24"/>
          <w:szCs w:val="24"/>
        </w:rPr>
        <w:t xml:space="preserve"> </w:t>
      </w:r>
    </w:p>
    <w:p w:rsidR="00807619" w:rsidRPr="00717E57" w:rsidRDefault="006746E9" w:rsidP="006746E9">
      <w:pPr>
        <w:spacing w:after="98" w:line="265" w:lineRule="auto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 xml:space="preserve">2.2. </w:t>
      </w:r>
      <w:r w:rsidR="00807619" w:rsidRPr="00717E57">
        <w:rPr>
          <w:sz w:val="24"/>
          <w:szCs w:val="24"/>
        </w:rPr>
        <w:t>Содержание учебной</w:t>
      </w:r>
      <w:r w:rsidR="00807619">
        <w:rPr>
          <w:sz w:val="24"/>
          <w:szCs w:val="24"/>
        </w:rPr>
        <w:t xml:space="preserve"> программы………………………………………………………</w:t>
      </w:r>
      <w:r>
        <w:rPr>
          <w:sz w:val="24"/>
          <w:szCs w:val="24"/>
        </w:rPr>
        <w:t>………</w:t>
      </w:r>
      <w:proofErr w:type="gramStart"/>
      <w:r w:rsidR="00B8361B">
        <w:rPr>
          <w:sz w:val="24"/>
          <w:szCs w:val="24"/>
        </w:rPr>
        <w:t>…</w:t>
      </w:r>
      <w:r w:rsidR="003A15D5">
        <w:rPr>
          <w:sz w:val="24"/>
          <w:szCs w:val="24"/>
        </w:rPr>
        <w:t>….</w:t>
      </w:r>
      <w:proofErr w:type="gramEnd"/>
      <w:r w:rsidR="00B8361B">
        <w:rPr>
          <w:sz w:val="24"/>
          <w:szCs w:val="24"/>
        </w:rPr>
        <w:t>9</w:t>
      </w:r>
    </w:p>
    <w:p w:rsidR="00807619" w:rsidRPr="00717E57" w:rsidRDefault="006746E9" w:rsidP="006746E9">
      <w:pPr>
        <w:spacing w:after="98" w:line="265" w:lineRule="auto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 xml:space="preserve">2.3. </w:t>
      </w:r>
      <w:r w:rsidR="00807619" w:rsidRPr="00717E57">
        <w:rPr>
          <w:sz w:val="24"/>
          <w:szCs w:val="24"/>
        </w:rPr>
        <w:t>Система оценки достижения план</w:t>
      </w:r>
      <w:r w:rsidR="00807619">
        <w:rPr>
          <w:sz w:val="24"/>
          <w:szCs w:val="24"/>
        </w:rPr>
        <w:t>ируемых результатов……………………………</w:t>
      </w:r>
      <w:r>
        <w:rPr>
          <w:sz w:val="24"/>
          <w:szCs w:val="24"/>
        </w:rPr>
        <w:t>………</w:t>
      </w:r>
      <w:proofErr w:type="gramStart"/>
      <w:r>
        <w:rPr>
          <w:sz w:val="24"/>
          <w:szCs w:val="24"/>
        </w:rPr>
        <w:t>…</w:t>
      </w:r>
      <w:r w:rsidR="003A15D5">
        <w:rPr>
          <w:sz w:val="24"/>
          <w:szCs w:val="24"/>
        </w:rPr>
        <w:t>….</w:t>
      </w:r>
      <w:proofErr w:type="gramEnd"/>
      <w:r>
        <w:rPr>
          <w:sz w:val="24"/>
          <w:szCs w:val="24"/>
        </w:rPr>
        <w:t>.</w:t>
      </w:r>
      <w:r w:rsidR="00807619" w:rsidRPr="00717E57">
        <w:rPr>
          <w:sz w:val="24"/>
          <w:szCs w:val="24"/>
        </w:rPr>
        <w:t>1</w:t>
      </w:r>
      <w:r>
        <w:rPr>
          <w:sz w:val="24"/>
          <w:szCs w:val="24"/>
        </w:rPr>
        <w:t>4</w:t>
      </w:r>
      <w:r w:rsidR="00807619" w:rsidRPr="00717E57">
        <w:rPr>
          <w:sz w:val="24"/>
          <w:szCs w:val="24"/>
        </w:rPr>
        <w:t xml:space="preserve"> </w:t>
      </w:r>
    </w:p>
    <w:p w:rsidR="00807619" w:rsidRPr="00717E57" w:rsidRDefault="006746E9" w:rsidP="006746E9">
      <w:pPr>
        <w:spacing w:after="108" w:line="265" w:lineRule="auto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 xml:space="preserve">2.4. </w:t>
      </w:r>
      <w:r w:rsidR="00807619" w:rsidRPr="00717E57">
        <w:rPr>
          <w:sz w:val="24"/>
          <w:szCs w:val="24"/>
        </w:rPr>
        <w:t xml:space="preserve">Календарный учебный </w:t>
      </w:r>
      <w:r w:rsidR="00807619">
        <w:rPr>
          <w:sz w:val="24"/>
          <w:szCs w:val="24"/>
        </w:rPr>
        <w:t>график…………………………………………………………</w:t>
      </w:r>
      <w:r>
        <w:rPr>
          <w:sz w:val="24"/>
          <w:szCs w:val="24"/>
        </w:rPr>
        <w:t>………...</w:t>
      </w:r>
      <w:r w:rsidR="003A15D5">
        <w:rPr>
          <w:sz w:val="24"/>
          <w:szCs w:val="24"/>
        </w:rPr>
        <w:t>......</w:t>
      </w:r>
      <w:r w:rsidR="00807619" w:rsidRPr="00717E57">
        <w:rPr>
          <w:sz w:val="24"/>
          <w:szCs w:val="24"/>
        </w:rPr>
        <w:t>1</w:t>
      </w:r>
      <w:r>
        <w:rPr>
          <w:sz w:val="24"/>
          <w:szCs w:val="24"/>
        </w:rPr>
        <w:t>5</w:t>
      </w:r>
    </w:p>
    <w:p w:rsidR="00807619" w:rsidRPr="00717E57" w:rsidRDefault="006746E9" w:rsidP="006746E9">
      <w:pPr>
        <w:spacing w:after="91" w:line="269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807619" w:rsidRPr="00717E57">
        <w:rPr>
          <w:b/>
          <w:sz w:val="24"/>
          <w:szCs w:val="24"/>
        </w:rPr>
        <w:t xml:space="preserve">Организационный раздел  </w:t>
      </w:r>
    </w:p>
    <w:p w:rsidR="00807619" w:rsidRPr="00717E57" w:rsidRDefault="006746E9" w:rsidP="006746E9">
      <w:pPr>
        <w:spacing w:after="102" w:line="265" w:lineRule="auto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="00807619" w:rsidRPr="00717E57">
        <w:rPr>
          <w:sz w:val="24"/>
          <w:szCs w:val="24"/>
        </w:rPr>
        <w:t xml:space="preserve">Методическое обеспечение программы </w:t>
      </w:r>
      <w:r w:rsidR="00807619">
        <w:rPr>
          <w:sz w:val="24"/>
          <w:szCs w:val="24"/>
        </w:rPr>
        <w:t>……………………………………………...</w:t>
      </w:r>
      <w:r>
        <w:rPr>
          <w:sz w:val="24"/>
          <w:szCs w:val="24"/>
        </w:rPr>
        <w:t>................</w:t>
      </w:r>
      <w:r w:rsidR="003A15D5">
        <w:rPr>
          <w:sz w:val="24"/>
          <w:szCs w:val="24"/>
        </w:rPr>
        <w:t>......</w:t>
      </w:r>
      <w:r w:rsidR="00807619" w:rsidRPr="00717E57">
        <w:rPr>
          <w:sz w:val="24"/>
          <w:szCs w:val="24"/>
        </w:rPr>
        <w:t>1</w:t>
      </w:r>
      <w:r>
        <w:rPr>
          <w:sz w:val="24"/>
          <w:szCs w:val="24"/>
        </w:rPr>
        <w:t>5</w:t>
      </w:r>
      <w:r w:rsidR="00807619" w:rsidRPr="00717E57">
        <w:rPr>
          <w:sz w:val="24"/>
          <w:szCs w:val="24"/>
        </w:rPr>
        <w:t xml:space="preserve"> </w:t>
      </w:r>
    </w:p>
    <w:p w:rsidR="00807619" w:rsidRPr="00717E57" w:rsidRDefault="006746E9" w:rsidP="006746E9">
      <w:pPr>
        <w:spacing w:after="100" w:line="265" w:lineRule="auto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 xml:space="preserve">3.2. </w:t>
      </w:r>
      <w:r w:rsidR="00807619" w:rsidRPr="00717E57">
        <w:rPr>
          <w:sz w:val="24"/>
          <w:szCs w:val="24"/>
        </w:rPr>
        <w:t>Перечень рекомендуемых учебных изда</w:t>
      </w:r>
      <w:r w:rsidR="003A15D5">
        <w:rPr>
          <w:sz w:val="24"/>
          <w:szCs w:val="24"/>
        </w:rPr>
        <w:t xml:space="preserve">ний, </w:t>
      </w:r>
      <w:proofErr w:type="spellStart"/>
      <w:r w:rsidR="003A15D5">
        <w:rPr>
          <w:sz w:val="24"/>
          <w:szCs w:val="24"/>
        </w:rPr>
        <w:t>интернет</w:t>
      </w:r>
      <w:r w:rsidR="00807619">
        <w:rPr>
          <w:sz w:val="24"/>
          <w:szCs w:val="24"/>
        </w:rPr>
        <w:t>-ресурсов</w:t>
      </w:r>
      <w:proofErr w:type="spellEnd"/>
      <w:r w:rsidR="00807619">
        <w:rPr>
          <w:sz w:val="24"/>
          <w:szCs w:val="24"/>
        </w:rPr>
        <w:t>…………………</w:t>
      </w:r>
      <w:r>
        <w:rPr>
          <w:sz w:val="24"/>
          <w:szCs w:val="24"/>
        </w:rPr>
        <w:t>…………</w:t>
      </w:r>
      <w:r w:rsidR="003A15D5">
        <w:rPr>
          <w:sz w:val="24"/>
          <w:szCs w:val="24"/>
        </w:rPr>
        <w:t>……</w:t>
      </w:r>
      <w:r w:rsidR="00807619" w:rsidRPr="00717E57">
        <w:rPr>
          <w:sz w:val="24"/>
          <w:szCs w:val="24"/>
        </w:rPr>
        <w:t>1</w:t>
      </w:r>
      <w:r w:rsidR="001D1CD9">
        <w:rPr>
          <w:sz w:val="24"/>
          <w:szCs w:val="24"/>
        </w:rPr>
        <w:t>6</w:t>
      </w:r>
    </w:p>
    <w:p w:rsidR="00807619" w:rsidRPr="00717E57" w:rsidRDefault="006746E9" w:rsidP="006746E9">
      <w:pPr>
        <w:spacing w:after="103" w:line="265" w:lineRule="auto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="00807619" w:rsidRPr="00717E57">
        <w:rPr>
          <w:sz w:val="24"/>
          <w:szCs w:val="24"/>
        </w:rPr>
        <w:t>Материально-техническое обеспе</w:t>
      </w:r>
      <w:r w:rsidR="00807619">
        <w:rPr>
          <w:sz w:val="24"/>
          <w:szCs w:val="24"/>
        </w:rPr>
        <w:t>чение программы…………………………………</w:t>
      </w:r>
      <w:r>
        <w:rPr>
          <w:sz w:val="24"/>
          <w:szCs w:val="24"/>
        </w:rPr>
        <w:t>………...</w:t>
      </w:r>
      <w:r w:rsidR="003A15D5">
        <w:rPr>
          <w:sz w:val="24"/>
          <w:szCs w:val="24"/>
        </w:rPr>
        <w:t>.......</w:t>
      </w:r>
      <w:r w:rsidR="00807619" w:rsidRPr="00717E57">
        <w:rPr>
          <w:sz w:val="24"/>
          <w:szCs w:val="24"/>
        </w:rPr>
        <w:t>1</w:t>
      </w:r>
      <w:r w:rsidR="001D1CD9">
        <w:rPr>
          <w:sz w:val="24"/>
          <w:szCs w:val="24"/>
        </w:rPr>
        <w:t>8</w:t>
      </w:r>
      <w:r w:rsidR="00807619" w:rsidRPr="00717E57">
        <w:rPr>
          <w:sz w:val="24"/>
          <w:szCs w:val="24"/>
        </w:rPr>
        <w:t xml:space="preserve"> </w:t>
      </w:r>
    </w:p>
    <w:p w:rsidR="00807619" w:rsidRPr="00717E57" w:rsidRDefault="006746E9" w:rsidP="006746E9">
      <w:pPr>
        <w:spacing w:after="101" w:line="265" w:lineRule="auto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 xml:space="preserve">3.4. </w:t>
      </w:r>
      <w:r w:rsidR="00807619" w:rsidRPr="00717E57">
        <w:rPr>
          <w:sz w:val="24"/>
          <w:szCs w:val="24"/>
        </w:rPr>
        <w:t>Кадровое обеспечение пр</w:t>
      </w:r>
      <w:r w:rsidR="00807619">
        <w:rPr>
          <w:sz w:val="24"/>
          <w:szCs w:val="24"/>
        </w:rPr>
        <w:t>ограммы ……………………………………………………</w:t>
      </w:r>
      <w:r>
        <w:rPr>
          <w:sz w:val="24"/>
          <w:szCs w:val="24"/>
        </w:rPr>
        <w:t>………...</w:t>
      </w:r>
      <w:r w:rsidR="003A15D5">
        <w:rPr>
          <w:sz w:val="24"/>
          <w:szCs w:val="24"/>
        </w:rPr>
        <w:t>.......</w:t>
      </w:r>
      <w:r w:rsidR="00807619" w:rsidRPr="00717E57">
        <w:rPr>
          <w:sz w:val="24"/>
          <w:szCs w:val="24"/>
        </w:rPr>
        <w:t>1</w:t>
      </w:r>
      <w:r>
        <w:rPr>
          <w:sz w:val="24"/>
          <w:szCs w:val="24"/>
        </w:rPr>
        <w:t>9</w:t>
      </w:r>
      <w:r w:rsidR="00807619" w:rsidRPr="00717E57">
        <w:rPr>
          <w:sz w:val="24"/>
          <w:szCs w:val="24"/>
        </w:rPr>
        <w:t xml:space="preserve"> </w:t>
      </w:r>
    </w:p>
    <w:p w:rsidR="00807619" w:rsidRPr="00717E57" w:rsidRDefault="006746E9" w:rsidP="006746E9">
      <w:pPr>
        <w:spacing w:after="58" w:line="265" w:lineRule="auto"/>
        <w:ind w:left="0" w:right="2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807619" w:rsidRPr="00717E57">
        <w:rPr>
          <w:b/>
          <w:sz w:val="24"/>
          <w:szCs w:val="24"/>
        </w:rPr>
        <w:t>Приложени</w:t>
      </w:r>
      <w:r>
        <w:rPr>
          <w:b/>
          <w:sz w:val="24"/>
          <w:szCs w:val="24"/>
        </w:rPr>
        <w:t>я</w:t>
      </w:r>
    </w:p>
    <w:p w:rsidR="00807619" w:rsidRPr="00717E57" w:rsidRDefault="006746E9" w:rsidP="006746E9">
      <w:pPr>
        <w:spacing w:after="58" w:line="265" w:lineRule="auto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 xml:space="preserve">4.1. </w:t>
      </w:r>
      <w:r w:rsidR="00807619" w:rsidRPr="00717E57">
        <w:rPr>
          <w:sz w:val="24"/>
          <w:szCs w:val="24"/>
        </w:rPr>
        <w:t>Приложени</w:t>
      </w:r>
      <w:r>
        <w:rPr>
          <w:sz w:val="24"/>
          <w:szCs w:val="24"/>
        </w:rPr>
        <w:t>я</w:t>
      </w:r>
      <w:r w:rsidR="00807619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………</w:t>
      </w:r>
      <w:proofErr w:type="gramStart"/>
      <w:r>
        <w:rPr>
          <w:sz w:val="24"/>
          <w:szCs w:val="24"/>
        </w:rPr>
        <w:t>…</w:t>
      </w:r>
      <w:r w:rsidR="003A15D5">
        <w:rPr>
          <w:sz w:val="24"/>
          <w:szCs w:val="24"/>
        </w:rPr>
        <w:t>….</w:t>
      </w:r>
      <w:proofErr w:type="gramEnd"/>
      <w:r w:rsidR="003A15D5">
        <w:rPr>
          <w:sz w:val="24"/>
          <w:szCs w:val="24"/>
        </w:rPr>
        <w:t>.</w:t>
      </w:r>
      <w:r>
        <w:rPr>
          <w:sz w:val="24"/>
          <w:szCs w:val="24"/>
        </w:rPr>
        <w:t>20</w:t>
      </w: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746E9" w:rsidRDefault="006746E9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A2F86" w:rsidRDefault="006A2F86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A2F86" w:rsidRDefault="006A2F86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E47B9B" w:rsidRDefault="00E47B9B" w:rsidP="006A2288">
      <w:pPr>
        <w:pStyle w:val="a6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6A2288" w:rsidRPr="00CE1D11" w:rsidRDefault="006A2288" w:rsidP="00CE1D11">
      <w:pPr>
        <w:spacing w:line="240" w:lineRule="auto"/>
        <w:ind w:left="0" w:firstLine="0"/>
        <w:jc w:val="center"/>
        <w:rPr>
          <w:b/>
          <w:sz w:val="24"/>
          <w:szCs w:val="24"/>
        </w:rPr>
      </w:pPr>
      <w:r w:rsidRPr="00CE1D11">
        <w:rPr>
          <w:b/>
          <w:sz w:val="24"/>
          <w:szCs w:val="24"/>
        </w:rPr>
        <w:lastRenderedPageBreak/>
        <w:t>1. Целевой раздел</w:t>
      </w:r>
    </w:p>
    <w:p w:rsidR="006A2288" w:rsidRPr="00CE1D11" w:rsidRDefault="006A2288" w:rsidP="00CE1D11">
      <w:pPr>
        <w:spacing w:line="240" w:lineRule="auto"/>
        <w:ind w:left="0" w:firstLine="0"/>
        <w:jc w:val="center"/>
        <w:rPr>
          <w:b/>
          <w:sz w:val="24"/>
          <w:szCs w:val="24"/>
        </w:rPr>
      </w:pPr>
      <w:r w:rsidRPr="00CE1D11">
        <w:rPr>
          <w:b/>
          <w:sz w:val="24"/>
          <w:szCs w:val="24"/>
        </w:rPr>
        <w:t>1.1 Пояснительная записка</w:t>
      </w:r>
    </w:p>
    <w:p w:rsidR="00FA45D1" w:rsidRPr="00CE1D11" w:rsidRDefault="00FA45D1" w:rsidP="00CE1D11">
      <w:pPr>
        <w:spacing w:line="240" w:lineRule="auto"/>
        <w:ind w:left="0" w:firstLine="708"/>
        <w:rPr>
          <w:sz w:val="24"/>
          <w:szCs w:val="24"/>
        </w:rPr>
      </w:pPr>
      <w:r w:rsidRPr="00CE1D11">
        <w:rPr>
          <w:sz w:val="24"/>
          <w:szCs w:val="24"/>
        </w:rPr>
        <w:t>Гражданско-патриотическое воспитание является одним из приоритетных направлений современной молодежной политики в Российской Федерации. Это направление предполагает воспитание чувства гордости за свое Отечество, умение сопереживать ее судьбе. Для того чтобы у молодого человека возникло ощущение духовной связи с Родиной он должен знать историю своей страны, должен интересоваться своей национальной культурой.</w:t>
      </w:r>
    </w:p>
    <w:p w:rsidR="00FA45D1" w:rsidRPr="00CE1D11" w:rsidRDefault="00FA45D1" w:rsidP="00CE1D11">
      <w:pPr>
        <w:spacing w:line="240" w:lineRule="auto"/>
        <w:ind w:left="0" w:firstLine="708"/>
        <w:rPr>
          <w:sz w:val="24"/>
          <w:szCs w:val="24"/>
        </w:rPr>
      </w:pPr>
      <w:r w:rsidRPr="00CE1D11">
        <w:rPr>
          <w:sz w:val="24"/>
          <w:szCs w:val="24"/>
        </w:rPr>
        <w:t>Современная практика предлагает различные формы патриотической работы среди молодежи. Одной из форм, которая последние годы активно развивается, является поисковое движение. Поисковое движение - это общественное движение по сохранению и увековечению памяти защитников Отечества, которое в настоящее время по своему содержанию является военно-патриотическим, историко-культурным и благотворительным движением. В мировой практике общественного движения подобного профиля до сих пор не существовало. На базе учреждений образования и учреждений по работе с молодежью России уже создано и активно действует около 400 поисковых отрядов.</w:t>
      </w:r>
    </w:p>
    <w:p w:rsidR="00FA45D1" w:rsidRPr="00CE1D11" w:rsidRDefault="00FA45D1" w:rsidP="00CE1D11">
      <w:pPr>
        <w:spacing w:line="240" w:lineRule="auto"/>
        <w:ind w:left="0" w:firstLine="708"/>
        <w:rPr>
          <w:sz w:val="24"/>
          <w:szCs w:val="24"/>
        </w:rPr>
      </w:pPr>
      <w:r w:rsidRPr="00CE1D11">
        <w:rPr>
          <w:sz w:val="24"/>
          <w:szCs w:val="24"/>
        </w:rPr>
        <w:t xml:space="preserve">Поисковое движение способствует не только военно-патриотическому воспитанию </w:t>
      </w:r>
      <w:r w:rsidR="00CE1D11">
        <w:rPr>
          <w:sz w:val="24"/>
          <w:szCs w:val="24"/>
        </w:rPr>
        <w:t>обучающихся</w:t>
      </w:r>
      <w:r w:rsidRPr="00CE1D11">
        <w:rPr>
          <w:sz w:val="24"/>
          <w:szCs w:val="24"/>
        </w:rPr>
        <w:t>, но и осуществляет учебную деятельность в области военной истории, археологии, поддерживает на достойном уровне культуру почитания павших за Отечество и памятников боевой славы России.</w:t>
      </w:r>
    </w:p>
    <w:p w:rsidR="00AB6F9A" w:rsidRPr="00CE1D11" w:rsidRDefault="00FA45D1" w:rsidP="00CE1D11">
      <w:pPr>
        <w:spacing w:line="240" w:lineRule="auto"/>
        <w:ind w:left="0" w:firstLine="708"/>
        <w:rPr>
          <w:sz w:val="24"/>
          <w:szCs w:val="24"/>
        </w:rPr>
      </w:pPr>
      <w:r w:rsidRPr="00CE1D11">
        <w:rPr>
          <w:sz w:val="24"/>
          <w:szCs w:val="24"/>
        </w:rPr>
        <w:t>Программа поискового отряда «Юны</w:t>
      </w:r>
      <w:r w:rsidR="00E47B9B">
        <w:rPr>
          <w:sz w:val="24"/>
          <w:szCs w:val="24"/>
        </w:rPr>
        <w:t>й</w:t>
      </w:r>
      <w:r w:rsidRPr="00CE1D11">
        <w:rPr>
          <w:sz w:val="24"/>
          <w:szCs w:val="24"/>
        </w:rPr>
        <w:t xml:space="preserve"> </w:t>
      </w:r>
      <w:r w:rsidR="00E47B9B">
        <w:rPr>
          <w:sz w:val="24"/>
          <w:szCs w:val="24"/>
        </w:rPr>
        <w:t>поисковик</w:t>
      </w:r>
      <w:r w:rsidRPr="00CE1D11">
        <w:rPr>
          <w:sz w:val="24"/>
          <w:szCs w:val="24"/>
        </w:rPr>
        <w:t xml:space="preserve">» предназначена для теоретической и практической подготовки </w:t>
      </w:r>
      <w:r w:rsidR="00CE1D11">
        <w:rPr>
          <w:sz w:val="24"/>
          <w:szCs w:val="24"/>
        </w:rPr>
        <w:t>обучающихся</w:t>
      </w:r>
      <w:r w:rsidRPr="00CE1D11">
        <w:rPr>
          <w:sz w:val="24"/>
          <w:szCs w:val="24"/>
        </w:rPr>
        <w:t xml:space="preserve">. Программа поискового отряда представляет из себя образовательную систему, связанную с изучением истории Сахалинской области, в </w:t>
      </w:r>
      <w:r w:rsidR="005F493A" w:rsidRPr="00CE1D11">
        <w:rPr>
          <w:sz w:val="24"/>
          <w:szCs w:val="24"/>
        </w:rPr>
        <w:t>частности углубленного</w:t>
      </w:r>
      <w:r w:rsidRPr="00CE1D11">
        <w:rPr>
          <w:sz w:val="24"/>
          <w:szCs w:val="24"/>
        </w:rPr>
        <w:t xml:space="preserve"> изучения военных противо</w:t>
      </w:r>
      <w:r w:rsidR="003C4EB3" w:rsidRPr="00CE1D11">
        <w:rPr>
          <w:sz w:val="24"/>
          <w:szCs w:val="24"/>
        </w:rPr>
        <w:t>стояний периода РЯВ 1904</w:t>
      </w:r>
      <w:r w:rsidR="005F493A">
        <w:rPr>
          <w:sz w:val="24"/>
          <w:szCs w:val="24"/>
        </w:rPr>
        <w:t xml:space="preserve"> – </w:t>
      </w:r>
      <w:r w:rsidR="003C4EB3" w:rsidRPr="00CE1D11">
        <w:rPr>
          <w:sz w:val="24"/>
          <w:szCs w:val="24"/>
        </w:rPr>
        <w:t>1905 г</w:t>
      </w:r>
      <w:r w:rsidRPr="00CE1D11">
        <w:rPr>
          <w:sz w:val="24"/>
          <w:szCs w:val="24"/>
        </w:rPr>
        <w:t>г. и Второй мировой войны на территории области, истории поискового движения в России и на территории Сахалинской области, медико-санитарной, юридической, психологической и технической подготовкой.</w:t>
      </w:r>
      <w:r w:rsidR="00AB6F9A" w:rsidRPr="00CE1D11">
        <w:rPr>
          <w:sz w:val="24"/>
          <w:szCs w:val="24"/>
        </w:rPr>
        <w:t xml:space="preserve"> </w:t>
      </w:r>
    </w:p>
    <w:p w:rsidR="00AB6F9A" w:rsidRPr="00CE1D11" w:rsidRDefault="00AB6F9A" w:rsidP="00CE1D11">
      <w:pPr>
        <w:spacing w:line="240" w:lineRule="auto"/>
        <w:ind w:left="0" w:firstLine="708"/>
        <w:rPr>
          <w:b/>
          <w:sz w:val="24"/>
          <w:szCs w:val="24"/>
        </w:rPr>
      </w:pPr>
      <w:r w:rsidRPr="00CE1D11">
        <w:rPr>
          <w:b/>
          <w:sz w:val="24"/>
          <w:szCs w:val="24"/>
        </w:rPr>
        <w:t xml:space="preserve">Направленность программы: туристско-краеведческая. </w:t>
      </w:r>
    </w:p>
    <w:p w:rsidR="00AB6F9A" w:rsidRPr="00CE1D11" w:rsidRDefault="00AB6F9A" w:rsidP="00CE1D11">
      <w:pPr>
        <w:spacing w:line="240" w:lineRule="auto"/>
        <w:ind w:left="0" w:firstLine="708"/>
        <w:rPr>
          <w:sz w:val="24"/>
          <w:szCs w:val="24"/>
        </w:rPr>
      </w:pPr>
      <w:r w:rsidRPr="00CE1D11">
        <w:rPr>
          <w:b/>
          <w:sz w:val="24"/>
          <w:szCs w:val="24"/>
        </w:rPr>
        <w:t>Уровень программы: стартовый</w:t>
      </w:r>
      <w:r w:rsidRPr="00CE1D11">
        <w:rPr>
          <w:sz w:val="24"/>
          <w:szCs w:val="24"/>
        </w:rPr>
        <w:t xml:space="preserve">. </w:t>
      </w:r>
    </w:p>
    <w:p w:rsidR="00FA45D1" w:rsidRPr="00CE1D11" w:rsidRDefault="00AB6F9A" w:rsidP="00CE1D11">
      <w:pPr>
        <w:spacing w:line="240" w:lineRule="auto"/>
        <w:ind w:left="0" w:firstLine="708"/>
        <w:rPr>
          <w:sz w:val="24"/>
          <w:szCs w:val="24"/>
        </w:rPr>
      </w:pPr>
      <w:r w:rsidRPr="00CE1D11">
        <w:rPr>
          <w:b/>
          <w:sz w:val="24"/>
          <w:szCs w:val="24"/>
        </w:rPr>
        <w:t>Актуальность программы.</w:t>
      </w:r>
      <w:r w:rsidRPr="00CE1D11">
        <w:rPr>
          <w:sz w:val="24"/>
          <w:szCs w:val="24"/>
        </w:rPr>
        <w:t xml:space="preserve"> </w:t>
      </w:r>
      <w:r w:rsidR="00FA45D1" w:rsidRPr="00CE1D11">
        <w:rPr>
          <w:sz w:val="24"/>
          <w:szCs w:val="24"/>
        </w:rPr>
        <w:t>Программа направлена на формировани</w:t>
      </w:r>
      <w:r w:rsidR="00AD4D98" w:rsidRPr="00CE1D11">
        <w:rPr>
          <w:sz w:val="24"/>
          <w:szCs w:val="24"/>
        </w:rPr>
        <w:t>е</w:t>
      </w:r>
      <w:r w:rsidR="00FA45D1" w:rsidRPr="00CE1D11">
        <w:rPr>
          <w:sz w:val="24"/>
          <w:szCs w:val="24"/>
        </w:rPr>
        <w:t xml:space="preserve"> у обучающихся чувств патриотизма, нравственных устоев, мировоззрения и национального самосознания. Деятельность поискового отряда будет способствовать сплочению коллектива поискового отряда, повышению образовательного и духовного уровня. Реализация программы создаст условия для психологической подготовки обучающихся участии их в поисковых экспедициях, развитии индивидуальных способностей, дальнейшего образовании, социализации личности.</w:t>
      </w:r>
    </w:p>
    <w:p w:rsidR="00AD4D98" w:rsidRPr="00095A0B" w:rsidRDefault="00AD4D98" w:rsidP="008D580D">
      <w:pPr>
        <w:autoSpaceDE w:val="0"/>
        <w:autoSpaceDN w:val="0"/>
        <w:adjustRightInd w:val="0"/>
        <w:spacing w:before="240" w:line="240" w:lineRule="auto"/>
        <w:ind w:left="0" w:firstLine="709"/>
        <w:jc w:val="center"/>
        <w:rPr>
          <w:b/>
          <w:sz w:val="24"/>
          <w:szCs w:val="24"/>
        </w:rPr>
      </w:pPr>
      <w:r w:rsidRPr="00095A0B">
        <w:rPr>
          <w:b/>
          <w:sz w:val="24"/>
          <w:szCs w:val="24"/>
        </w:rPr>
        <w:t>Нормативно-правовое обеспечение программы</w:t>
      </w:r>
    </w:p>
    <w:p w:rsidR="00AD4D98" w:rsidRPr="00095A0B" w:rsidRDefault="00AD4D98" w:rsidP="00AD4D98">
      <w:pPr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 w:rsidRPr="00095A0B">
        <w:rPr>
          <w:sz w:val="24"/>
          <w:szCs w:val="24"/>
        </w:rPr>
        <w:t xml:space="preserve">1. Федеральный закон от 29.12.2012 № 273-ФЗ «Об образовании в Российской Федерации»; </w:t>
      </w:r>
    </w:p>
    <w:p w:rsidR="00AD4D98" w:rsidRPr="00095A0B" w:rsidRDefault="00AD4D98" w:rsidP="00AD4D98">
      <w:pPr>
        <w:spacing w:after="0" w:line="240" w:lineRule="auto"/>
        <w:ind w:left="0" w:firstLine="0"/>
        <w:rPr>
          <w:sz w:val="24"/>
          <w:szCs w:val="24"/>
        </w:rPr>
      </w:pPr>
      <w:r w:rsidRPr="00095A0B">
        <w:rPr>
          <w:sz w:val="24"/>
          <w:szCs w:val="24"/>
        </w:rPr>
        <w:t>2. Федеральный закон «О внесении изменений в Федеральный закон «Об образовании в Российской Федерации» по вопросам воспитания обучающихся» от 31.07.2020 № 304-ФЗ (ст. 1, 2);</w:t>
      </w:r>
    </w:p>
    <w:p w:rsidR="00AD4D98" w:rsidRPr="00095A0B" w:rsidRDefault="00AD4D98" w:rsidP="00AD4D98">
      <w:pPr>
        <w:spacing w:after="0" w:line="240" w:lineRule="auto"/>
        <w:ind w:left="0" w:firstLine="0"/>
        <w:rPr>
          <w:sz w:val="24"/>
          <w:szCs w:val="24"/>
        </w:rPr>
      </w:pPr>
      <w:r w:rsidRPr="00095A0B">
        <w:rPr>
          <w:sz w:val="24"/>
          <w:szCs w:val="24"/>
        </w:rPr>
        <w:t>3. Концепция развития дополнительного образования детей до 2030 г., утв. Распоряжением Правительства РФ от 31 марта 2022 г. № 678-р;</w:t>
      </w:r>
    </w:p>
    <w:p w:rsidR="00AD4D98" w:rsidRPr="00095A0B" w:rsidRDefault="00AD4D98" w:rsidP="00AD4D98">
      <w:pPr>
        <w:spacing w:after="0" w:line="240" w:lineRule="auto"/>
        <w:ind w:left="0" w:firstLine="0"/>
        <w:rPr>
          <w:sz w:val="24"/>
          <w:szCs w:val="24"/>
        </w:rPr>
      </w:pPr>
      <w:r w:rsidRPr="00095A0B">
        <w:rPr>
          <w:sz w:val="24"/>
          <w:szCs w:val="24"/>
        </w:rPr>
        <w:t xml:space="preserve">4. 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 </w:t>
      </w:r>
    </w:p>
    <w:p w:rsidR="00AD4D98" w:rsidRPr="00095A0B" w:rsidRDefault="00AD4D98" w:rsidP="00AD4D98">
      <w:pPr>
        <w:spacing w:after="0" w:line="240" w:lineRule="auto"/>
        <w:ind w:left="0" w:firstLine="0"/>
        <w:rPr>
          <w:sz w:val="24"/>
          <w:szCs w:val="24"/>
        </w:rPr>
      </w:pPr>
      <w:r w:rsidRPr="00095A0B">
        <w:rPr>
          <w:sz w:val="24"/>
          <w:szCs w:val="24"/>
        </w:rPr>
        <w:t>5. Приказ Минтруда России № 652н от 22 сентября 2021 г. «Об утверждении профессионального стандарта «Педагог дополнительного образования детей и взрослых»;</w:t>
      </w:r>
    </w:p>
    <w:p w:rsidR="00AD4D98" w:rsidRPr="00095A0B" w:rsidRDefault="00AD4D98" w:rsidP="00AD4D98">
      <w:pPr>
        <w:spacing w:after="0" w:line="240" w:lineRule="auto"/>
        <w:ind w:left="0" w:firstLine="0"/>
        <w:rPr>
          <w:sz w:val="24"/>
          <w:szCs w:val="24"/>
        </w:rPr>
      </w:pPr>
      <w:r w:rsidRPr="00095A0B">
        <w:rPr>
          <w:sz w:val="24"/>
          <w:szCs w:val="24"/>
        </w:rPr>
        <w:t>6. Постановление Главного государственного санитарного врача РФ от 28.09.2020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AD4D98" w:rsidRPr="00095A0B" w:rsidRDefault="00AD4D98" w:rsidP="00AD4D98">
      <w:pPr>
        <w:spacing w:after="0" w:line="240" w:lineRule="auto"/>
        <w:ind w:left="0" w:firstLine="0"/>
        <w:rPr>
          <w:sz w:val="24"/>
          <w:szCs w:val="24"/>
        </w:rPr>
      </w:pPr>
      <w:r w:rsidRPr="00095A0B">
        <w:rPr>
          <w:sz w:val="24"/>
          <w:szCs w:val="24"/>
        </w:rPr>
        <w:t>7. Постановление Главного государственного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AD4D98" w:rsidRPr="00095A0B" w:rsidRDefault="00AD4D98" w:rsidP="00AD4D98">
      <w:pPr>
        <w:spacing w:after="0" w:line="240" w:lineRule="auto"/>
        <w:ind w:left="0" w:firstLine="0"/>
        <w:rPr>
          <w:sz w:val="24"/>
          <w:szCs w:val="24"/>
        </w:rPr>
      </w:pPr>
      <w:r w:rsidRPr="00095A0B">
        <w:rPr>
          <w:sz w:val="24"/>
          <w:szCs w:val="24"/>
        </w:rPr>
        <w:t xml:space="preserve">8. Методические рекомендации по проектированию дополнительных общеразвивающих программ (включая </w:t>
      </w:r>
      <w:proofErr w:type="spellStart"/>
      <w:r w:rsidRPr="00095A0B">
        <w:rPr>
          <w:sz w:val="24"/>
          <w:szCs w:val="24"/>
        </w:rPr>
        <w:t>разноуровневые</w:t>
      </w:r>
      <w:proofErr w:type="spellEnd"/>
      <w:r w:rsidRPr="00095A0B">
        <w:rPr>
          <w:sz w:val="24"/>
          <w:szCs w:val="24"/>
        </w:rPr>
        <w:t xml:space="preserve"> программы) (разработанные </w:t>
      </w:r>
      <w:proofErr w:type="spellStart"/>
      <w:r w:rsidRPr="00095A0B">
        <w:rPr>
          <w:sz w:val="24"/>
          <w:szCs w:val="24"/>
        </w:rPr>
        <w:t>Минобрнауки</w:t>
      </w:r>
      <w:proofErr w:type="spellEnd"/>
      <w:r w:rsidRPr="00095A0B">
        <w:rPr>
          <w:sz w:val="24"/>
          <w:szCs w:val="24"/>
        </w:rPr>
        <w:t xml:space="preserve"> России совместно с ГАОУ ВО </w:t>
      </w:r>
      <w:r w:rsidRPr="00095A0B">
        <w:rPr>
          <w:sz w:val="24"/>
          <w:szCs w:val="24"/>
        </w:rPr>
        <w:lastRenderedPageBreak/>
        <w:t xml:space="preserve">«Московский государственный педагогический университет», ФГАУ «Федеральный институт развития образования», АНО ДПО «Открытое образование», 2015г.) (Письмо Министерства образования и науки РФ от 18.11.2015 № 09- 3242); </w:t>
      </w:r>
    </w:p>
    <w:p w:rsidR="00AD4D98" w:rsidRPr="00095A0B" w:rsidRDefault="00AD4D98" w:rsidP="00AD4D98">
      <w:pPr>
        <w:spacing w:after="0" w:line="240" w:lineRule="auto"/>
        <w:ind w:left="0" w:firstLine="0"/>
        <w:rPr>
          <w:sz w:val="24"/>
          <w:szCs w:val="24"/>
        </w:rPr>
      </w:pPr>
      <w:r w:rsidRPr="00095A0B">
        <w:rPr>
          <w:sz w:val="24"/>
          <w:szCs w:val="24"/>
        </w:rPr>
        <w:t xml:space="preserve">9. </w:t>
      </w:r>
      <w:bookmarkStart w:id="0" w:name="_Hlk135820448"/>
      <w:r w:rsidRPr="00095A0B">
        <w:rPr>
          <w:sz w:val="24"/>
          <w:szCs w:val="24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bookmarkEnd w:id="0"/>
    <w:p w:rsidR="00AD4D98" w:rsidRPr="00095A0B" w:rsidRDefault="00AD4D98" w:rsidP="00AD4D98">
      <w:pPr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 w:rsidRPr="00095A0B">
        <w:rPr>
          <w:sz w:val="24"/>
          <w:szCs w:val="24"/>
        </w:rPr>
        <w:t>10. Распоряжение министерства образования Сахалинской области от 16.09.2021 № 3.12-1170-р «Об утверждении методических рекомендаций по структурированию и реализации дополнительных общеобразовательных и общеразвивающих программ».</w:t>
      </w:r>
    </w:p>
    <w:p w:rsidR="00AD4D98" w:rsidRPr="00095A0B" w:rsidRDefault="00AD4D98" w:rsidP="00AD4D98">
      <w:pPr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 w:rsidRPr="00095A0B">
        <w:rPr>
          <w:sz w:val="24"/>
          <w:szCs w:val="24"/>
        </w:rPr>
        <w:t>11. Положение о дополнительном образовании в МАОУ СОШ № 30, утвержденный пр. № 341 –ОД от 31.08.2021.</w:t>
      </w:r>
    </w:p>
    <w:p w:rsidR="00AD4D98" w:rsidRPr="00095A0B" w:rsidRDefault="00AD4D98" w:rsidP="00AD4D98">
      <w:pPr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 w:rsidRPr="00095A0B">
        <w:rPr>
          <w:sz w:val="24"/>
          <w:szCs w:val="24"/>
        </w:rPr>
        <w:t>12. Устав МАОУ СОШ № 30 г. Южно-Сахалинска, приказ от 17.12.2021 № 780.</w:t>
      </w:r>
    </w:p>
    <w:p w:rsidR="00AD4D98" w:rsidRDefault="00AD4D98" w:rsidP="00AD4D98">
      <w:pPr>
        <w:autoSpaceDE w:val="0"/>
        <w:autoSpaceDN w:val="0"/>
        <w:adjustRightInd w:val="0"/>
        <w:spacing w:line="240" w:lineRule="auto"/>
        <w:ind w:left="0" w:firstLine="0"/>
        <w:rPr>
          <w:sz w:val="24"/>
          <w:szCs w:val="24"/>
        </w:rPr>
      </w:pPr>
      <w:r w:rsidRPr="00095A0B">
        <w:rPr>
          <w:sz w:val="24"/>
          <w:szCs w:val="24"/>
        </w:rPr>
        <w:t>13. Правила внутреннего трудового распорядка МАОУ СОШ № 30 г. Южно-Сахалинска от 25.12.2017 года.</w:t>
      </w:r>
    </w:p>
    <w:p w:rsidR="00FA45D1" w:rsidRPr="001D1CD9" w:rsidRDefault="00AB6F9A" w:rsidP="001D1CD9">
      <w:pPr>
        <w:spacing w:line="240" w:lineRule="auto"/>
        <w:ind w:left="0" w:firstLine="708"/>
        <w:rPr>
          <w:sz w:val="24"/>
          <w:szCs w:val="24"/>
        </w:rPr>
      </w:pPr>
      <w:r w:rsidRPr="001D1CD9">
        <w:rPr>
          <w:b/>
          <w:sz w:val="24"/>
          <w:szCs w:val="24"/>
        </w:rPr>
        <w:t>Новизна программы.</w:t>
      </w:r>
      <w:r w:rsidRPr="001D1CD9">
        <w:rPr>
          <w:sz w:val="24"/>
          <w:szCs w:val="24"/>
        </w:rPr>
        <w:t xml:space="preserve"> Программа включает в себя как теоретический материал, так и практические работы на местности, работу с документами, архивами, </w:t>
      </w:r>
      <w:proofErr w:type="spellStart"/>
      <w:r w:rsidRPr="001D1CD9">
        <w:rPr>
          <w:sz w:val="24"/>
          <w:szCs w:val="24"/>
        </w:rPr>
        <w:t>интернет-ресурсами</w:t>
      </w:r>
      <w:proofErr w:type="spellEnd"/>
      <w:r w:rsidRPr="001D1CD9">
        <w:rPr>
          <w:sz w:val="24"/>
          <w:szCs w:val="24"/>
        </w:rPr>
        <w:t xml:space="preserve">, также предусмотрено выполнение творческих заданий. После года обучения, обучающийся, при желании, может получить допуск к полевым работам. Эти работы могут быть организованы в форме участия в учебно-тренировочной Вахте Памяти. </w:t>
      </w:r>
      <w:r w:rsidR="00FA45D1" w:rsidRPr="001D1CD9">
        <w:rPr>
          <w:sz w:val="24"/>
          <w:szCs w:val="24"/>
        </w:rPr>
        <w:t>Программа помогает подготовить учащихся к общественной деятельности по увековечению памяти погибших земляков, глубокому изучению истории своей семьи, региона и страны, к у</w:t>
      </w:r>
      <w:r w:rsidRPr="001D1CD9">
        <w:rPr>
          <w:sz w:val="24"/>
          <w:szCs w:val="24"/>
        </w:rPr>
        <w:t xml:space="preserve">частию в поисковых экспедициях. </w:t>
      </w:r>
    </w:p>
    <w:p w:rsidR="00AB6F9A" w:rsidRPr="001D1CD9" w:rsidRDefault="00FA45D1" w:rsidP="001D1CD9">
      <w:pPr>
        <w:spacing w:line="240" w:lineRule="auto"/>
        <w:ind w:left="0" w:firstLine="0"/>
        <w:jc w:val="center"/>
        <w:rPr>
          <w:b/>
          <w:sz w:val="24"/>
          <w:szCs w:val="24"/>
        </w:rPr>
      </w:pPr>
      <w:r w:rsidRPr="001D1CD9">
        <w:rPr>
          <w:b/>
          <w:sz w:val="24"/>
          <w:szCs w:val="24"/>
        </w:rPr>
        <w:t xml:space="preserve">Адресат </w:t>
      </w:r>
      <w:r w:rsidR="008D580D" w:rsidRPr="001D1CD9">
        <w:rPr>
          <w:b/>
          <w:sz w:val="24"/>
          <w:szCs w:val="24"/>
        </w:rPr>
        <w:t>программы</w:t>
      </w:r>
    </w:p>
    <w:p w:rsidR="00FA45D1" w:rsidRPr="001D1CD9" w:rsidRDefault="003C4EB3" w:rsidP="001D1CD9">
      <w:pPr>
        <w:spacing w:line="240" w:lineRule="auto"/>
        <w:ind w:left="0" w:firstLine="708"/>
        <w:rPr>
          <w:sz w:val="24"/>
          <w:szCs w:val="24"/>
        </w:rPr>
      </w:pPr>
      <w:r w:rsidRPr="001D1CD9">
        <w:rPr>
          <w:sz w:val="24"/>
          <w:szCs w:val="24"/>
        </w:rPr>
        <w:t>Программа</w:t>
      </w:r>
      <w:r w:rsidR="00AB6F9A" w:rsidRPr="001D1CD9">
        <w:rPr>
          <w:sz w:val="24"/>
          <w:szCs w:val="24"/>
        </w:rPr>
        <w:t xml:space="preserve"> рассчитана на учащихся </w:t>
      </w:r>
      <w:r w:rsidR="00FA45D1" w:rsidRPr="001D1CD9">
        <w:rPr>
          <w:sz w:val="24"/>
          <w:szCs w:val="24"/>
        </w:rPr>
        <w:t>в возрасте от 1</w:t>
      </w:r>
      <w:r w:rsidR="005F493A">
        <w:rPr>
          <w:sz w:val="24"/>
          <w:szCs w:val="24"/>
        </w:rPr>
        <w:t>0</w:t>
      </w:r>
      <w:r w:rsidR="00FA45D1" w:rsidRPr="001D1CD9">
        <w:rPr>
          <w:sz w:val="24"/>
          <w:szCs w:val="24"/>
        </w:rPr>
        <w:t xml:space="preserve"> до 1</w:t>
      </w:r>
      <w:r w:rsidR="005F493A">
        <w:rPr>
          <w:sz w:val="24"/>
          <w:szCs w:val="24"/>
        </w:rPr>
        <w:t>4</w:t>
      </w:r>
      <w:r w:rsidR="00FA45D1" w:rsidRPr="001D1CD9">
        <w:rPr>
          <w:sz w:val="24"/>
          <w:szCs w:val="24"/>
        </w:rPr>
        <w:t xml:space="preserve"> лет. Наполняемость групп в объединении – от 8 до 12 человек</w:t>
      </w:r>
      <w:r w:rsidR="00AB6F9A" w:rsidRPr="001D1CD9">
        <w:rPr>
          <w:sz w:val="24"/>
          <w:szCs w:val="24"/>
        </w:rPr>
        <w:t xml:space="preserve">. </w:t>
      </w:r>
    </w:p>
    <w:p w:rsidR="006A2288" w:rsidRPr="001D1CD9" w:rsidRDefault="006A2288" w:rsidP="001D1CD9">
      <w:pPr>
        <w:spacing w:line="240" w:lineRule="auto"/>
        <w:ind w:left="0" w:firstLine="0"/>
        <w:jc w:val="center"/>
        <w:rPr>
          <w:b/>
          <w:sz w:val="24"/>
          <w:szCs w:val="24"/>
        </w:rPr>
      </w:pPr>
      <w:r w:rsidRPr="001D1CD9">
        <w:rPr>
          <w:b/>
          <w:sz w:val="24"/>
          <w:szCs w:val="24"/>
        </w:rPr>
        <w:t>Формы и методы обучения, тип и формы организации занятий.</w:t>
      </w:r>
    </w:p>
    <w:p w:rsidR="00FA45D1" w:rsidRPr="001D1CD9" w:rsidRDefault="00FA45D1" w:rsidP="001D1CD9">
      <w:pPr>
        <w:spacing w:line="240" w:lineRule="auto"/>
        <w:ind w:left="0" w:firstLine="708"/>
        <w:rPr>
          <w:sz w:val="24"/>
          <w:szCs w:val="24"/>
        </w:rPr>
      </w:pPr>
      <w:r w:rsidRPr="001D1CD9">
        <w:rPr>
          <w:sz w:val="24"/>
          <w:szCs w:val="24"/>
        </w:rPr>
        <w:t xml:space="preserve">Формы проведения занятий зависят от целей, содержания, состава участников, уровня их подготовленности, технического оснащения и места проведения занятий.  </w:t>
      </w:r>
    </w:p>
    <w:p w:rsidR="00FA45D1" w:rsidRPr="001D1CD9" w:rsidRDefault="00FA45D1" w:rsidP="001D1CD9">
      <w:pPr>
        <w:spacing w:line="240" w:lineRule="auto"/>
        <w:ind w:left="0" w:firstLine="708"/>
        <w:rPr>
          <w:sz w:val="24"/>
          <w:szCs w:val="24"/>
        </w:rPr>
      </w:pPr>
      <w:r w:rsidRPr="001D1CD9">
        <w:rPr>
          <w:sz w:val="24"/>
          <w:szCs w:val="24"/>
        </w:rPr>
        <w:t xml:space="preserve">Основные формы занятий по количеству обучающихся: групповая, звеньевая, индивидуальная.  </w:t>
      </w:r>
    </w:p>
    <w:p w:rsidR="00FA45D1" w:rsidRPr="001D1CD9" w:rsidRDefault="00FA45D1" w:rsidP="001D1CD9">
      <w:pPr>
        <w:spacing w:line="240" w:lineRule="auto"/>
        <w:ind w:left="0" w:firstLine="708"/>
        <w:rPr>
          <w:sz w:val="24"/>
          <w:szCs w:val="24"/>
        </w:rPr>
      </w:pPr>
      <w:r w:rsidRPr="001D1CD9">
        <w:rPr>
          <w:sz w:val="24"/>
          <w:szCs w:val="24"/>
        </w:rPr>
        <w:t xml:space="preserve">Реализация данной программы предусматривает использование различных по дидактическим целям типов занятий: - теоретического; - практического; - комбинированного. </w:t>
      </w:r>
    </w:p>
    <w:p w:rsidR="00FA45D1" w:rsidRPr="001D1CD9" w:rsidRDefault="00FA45D1" w:rsidP="001D1CD9">
      <w:pPr>
        <w:spacing w:line="240" w:lineRule="auto"/>
        <w:ind w:left="0" w:firstLine="708"/>
        <w:rPr>
          <w:sz w:val="24"/>
          <w:szCs w:val="24"/>
        </w:rPr>
      </w:pPr>
      <w:r w:rsidRPr="001D1CD9">
        <w:rPr>
          <w:sz w:val="24"/>
          <w:szCs w:val="24"/>
        </w:rPr>
        <w:t>Комбинированный тип занятия является основным для данной программы. В его ходе сочетаются разные места и условия работы с детьми (например, помещение и местность), различные темы программы и педагогические цели, крупные формы обучения, значительные объемы теории и практики.</w:t>
      </w:r>
    </w:p>
    <w:p w:rsidR="00FA45D1" w:rsidRPr="001D1CD9" w:rsidRDefault="00FA45D1" w:rsidP="001D1CD9">
      <w:pPr>
        <w:spacing w:line="240" w:lineRule="auto"/>
        <w:ind w:left="0" w:firstLine="708"/>
        <w:rPr>
          <w:b/>
          <w:sz w:val="24"/>
          <w:szCs w:val="24"/>
        </w:rPr>
      </w:pPr>
      <w:r w:rsidRPr="001D1CD9">
        <w:rPr>
          <w:b/>
          <w:sz w:val="24"/>
          <w:szCs w:val="24"/>
        </w:rPr>
        <w:t xml:space="preserve">Формы занятий и виды учебной деятельности: </w:t>
      </w:r>
    </w:p>
    <w:p w:rsidR="00FA45D1" w:rsidRPr="001D1CD9" w:rsidRDefault="00FA45D1" w:rsidP="001D1CD9">
      <w:pPr>
        <w:spacing w:line="240" w:lineRule="auto"/>
        <w:ind w:left="0" w:firstLine="0"/>
        <w:rPr>
          <w:sz w:val="24"/>
          <w:szCs w:val="24"/>
        </w:rPr>
      </w:pPr>
      <w:r w:rsidRPr="001D1CD9">
        <w:rPr>
          <w:b/>
          <w:sz w:val="24"/>
          <w:szCs w:val="24"/>
        </w:rPr>
        <w:t>Теоретические занятия</w:t>
      </w:r>
      <w:r w:rsidRPr="001D1CD9">
        <w:rPr>
          <w:sz w:val="24"/>
          <w:szCs w:val="24"/>
        </w:rPr>
        <w:t xml:space="preserve"> – беседы, познавательные и просветительские лекции, экскурсии в помещениях с экспозициями, дискуссии, творческие встречи, зачеты, собеседования, круглые столы, мини-конференции, мини-викторины и др.; </w:t>
      </w:r>
    </w:p>
    <w:p w:rsidR="00FA45D1" w:rsidRPr="001D1CD9" w:rsidRDefault="00FA45D1" w:rsidP="001D1CD9">
      <w:pPr>
        <w:spacing w:line="240" w:lineRule="auto"/>
        <w:ind w:left="0" w:firstLine="0"/>
        <w:rPr>
          <w:sz w:val="24"/>
          <w:szCs w:val="24"/>
        </w:rPr>
      </w:pPr>
      <w:r w:rsidRPr="001D1CD9">
        <w:rPr>
          <w:b/>
          <w:sz w:val="24"/>
          <w:szCs w:val="24"/>
        </w:rPr>
        <w:t>Индивидуальные практические занятия</w:t>
      </w:r>
      <w:r w:rsidRPr="001D1CD9">
        <w:rPr>
          <w:sz w:val="24"/>
          <w:szCs w:val="24"/>
        </w:rPr>
        <w:t xml:space="preserve"> – самостоятельное выполнение учащимися проверочных, творческих, конкурсных заданий; </w:t>
      </w:r>
    </w:p>
    <w:p w:rsidR="00FA45D1" w:rsidRPr="001D1CD9" w:rsidRDefault="00FA45D1" w:rsidP="001D1CD9">
      <w:pPr>
        <w:spacing w:line="240" w:lineRule="auto"/>
        <w:ind w:left="0" w:firstLine="0"/>
        <w:rPr>
          <w:sz w:val="24"/>
          <w:szCs w:val="24"/>
        </w:rPr>
      </w:pPr>
      <w:r w:rsidRPr="001D1CD9">
        <w:rPr>
          <w:b/>
          <w:sz w:val="24"/>
          <w:szCs w:val="24"/>
        </w:rPr>
        <w:t>Групповые практические занятия</w:t>
      </w:r>
      <w:r w:rsidRPr="001D1CD9">
        <w:rPr>
          <w:sz w:val="24"/>
          <w:szCs w:val="24"/>
        </w:rPr>
        <w:t xml:space="preserve"> – тренировочная работа в звеньях или с полным составом объединений для формирования и закрепления туристских навыков, навыков топографических работ, учебные проекты для освоения и закрепления новой теоретической информации и т.д.; </w:t>
      </w:r>
    </w:p>
    <w:p w:rsidR="00FA45D1" w:rsidRPr="001D1CD9" w:rsidRDefault="00FA45D1" w:rsidP="001D1CD9">
      <w:pPr>
        <w:spacing w:line="240" w:lineRule="auto"/>
        <w:ind w:left="0" w:firstLine="0"/>
        <w:rPr>
          <w:sz w:val="24"/>
          <w:szCs w:val="24"/>
        </w:rPr>
      </w:pPr>
      <w:r w:rsidRPr="001D1CD9">
        <w:rPr>
          <w:b/>
          <w:sz w:val="24"/>
          <w:szCs w:val="24"/>
        </w:rPr>
        <w:t>Полевые практические занятия</w:t>
      </w:r>
      <w:r w:rsidRPr="001D1CD9">
        <w:rPr>
          <w:sz w:val="24"/>
          <w:szCs w:val="24"/>
        </w:rPr>
        <w:t xml:space="preserve"> – туристские прогулки, учебно</w:t>
      </w:r>
      <w:r w:rsidR="003C4EB3" w:rsidRPr="001D1CD9">
        <w:rPr>
          <w:sz w:val="24"/>
          <w:szCs w:val="24"/>
        </w:rPr>
        <w:t>-</w:t>
      </w:r>
      <w:r w:rsidRPr="001D1CD9">
        <w:rPr>
          <w:sz w:val="24"/>
          <w:szCs w:val="24"/>
        </w:rPr>
        <w:t xml:space="preserve">тренировочные походы, полевые краеведческие экскурсии, стационарные полевые практики, включающие проведение маршрутных краеведческих наблюдений и экологических акций в природе и на территории населенных пунктов; </w:t>
      </w:r>
    </w:p>
    <w:p w:rsidR="00FA45D1" w:rsidRPr="001D1CD9" w:rsidRDefault="00FA45D1" w:rsidP="001D1CD9">
      <w:pPr>
        <w:spacing w:line="240" w:lineRule="auto"/>
        <w:ind w:left="0" w:firstLine="0"/>
        <w:rPr>
          <w:sz w:val="24"/>
          <w:szCs w:val="24"/>
        </w:rPr>
      </w:pPr>
      <w:r w:rsidRPr="001D1CD9">
        <w:rPr>
          <w:b/>
          <w:sz w:val="24"/>
          <w:szCs w:val="24"/>
        </w:rPr>
        <w:t>Лабораторные (камеральные) работы</w:t>
      </w:r>
      <w:r w:rsidRPr="001D1CD9">
        <w:rPr>
          <w:sz w:val="24"/>
          <w:szCs w:val="24"/>
        </w:rPr>
        <w:t xml:space="preserve"> – аудиторная обработка полевых краеведческих сборов и полевых дневников наблюдений, занятия со специальной литературой, специальным естественнонаучным оборудованием, с учебными коллекциями, техническими рисунками, фотографиями, определителями, планами, картами и др.; </w:t>
      </w:r>
    </w:p>
    <w:p w:rsidR="00FA45D1" w:rsidRPr="001D1CD9" w:rsidRDefault="00FA45D1" w:rsidP="001D1CD9">
      <w:pPr>
        <w:spacing w:line="240" w:lineRule="auto"/>
        <w:ind w:left="0" w:firstLine="708"/>
        <w:rPr>
          <w:sz w:val="24"/>
          <w:szCs w:val="24"/>
        </w:rPr>
      </w:pPr>
      <w:r w:rsidRPr="001D1CD9">
        <w:rPr>
          <w:sz w:val="24"/>
          <w:szCs w:val="24"/>
        </w:rPr>
        <w:lastRenderedPageBreak/>
        <w:t xml:space="preserve">Игровые формы обучения и воспитания – получение новой информации, ее изучение и закрепление знаний, умений и навыков в процессе настольных, подвижных, интерактивных, интеллектуальных, ролевых игр, учебных </w:t>
      </w:r>
      <w:proofErr w:type="spellStart"/>
      <w:r w:rsidRPr="001D1CD9">
        <w:rPr>
          <w:sz w:val="24"/>
          <w:szCs w:val="24"/>
        </w:rPr>
        <w:t>квестов</w:t>
      </w:r>
      <w:proofErr w:type="spellEnd"/>
      <w:r w:rsidRPr="001D1CD9">
        <w:rPr>
          <w:sz w:val="24"/>
          <w:szCs w:val="24"/>
        </w:rPr>
        <w:t xml:space="preserve">. </w:t>
      </w:r>
    </w:p>
    <w:p w:rsidR="00FA45D1" w:rsidRPr="001D1CD9" w:rsidRDefault="00FA45D1" w:rsidP="001D1CD9">
      <w:pPr>
        <w:spacing w:line="240" w:lineRule="auto"/>
        <w:ind w:left="0" w:firstLine="708"/>
        <w:rPr>
          <w:b/>
          <w:sz w:val="24"/>
          <w:szCs w:val="24"/>
        </w:rPr>
      </w:pPr>
      <w:r w:rsidRPr="001D1CD9">
        <w:rPr>
          <w:b/>
          <w:sz w:val="24"/>
          <w:szCs w:val="24"/>
        </w:rPr>
        <w:t xml:space="preserve">Методы обучения и воспитания: </w:t>
      </w:r>
    </w:p>
    <w:p w:rsidR="00FA45D1" w:rsidRPr="001D1CD9" w:rsidRDefault="00FA45D1" w:rsidP="001D1CD9">
      <w:pPr>
        <w:spacing w:line="240" w:lineRule="auto"/>
        <w:ind w:left="0" w:firstLine="0"/>
        <w:rPr>
          <w:sz w:val="24"/>
          <w:szCs w:val="24"/>
        </w:rPr>
      </w:pPr>
      <w:r w:rsidRPr="001D1CD9">
        <w:rPr>
          <w:i/>
          <w:sz w:val="24"/>
          <w:szCs w:val="24"/>
        </w:rPr>
        <w:t>Словесный</w:t>
      </w:r>
      <w:r w:rsidRPr="001D1CD9">
        <w:rPr>
          <w:sz w:val="24"/>
          <w:szCs w:val="24"/>
        </w:rPr>
        <w:t xml:space="preserve"> – рассказ, беседа, объяснение, убеждение, спор, диспут, поощрение и т.д.; </w:t>
      </w:r>
    </w:p>
    <w:p w:rsidR="00FA45D1" w:rsidRPr="001D1CD9" w:rsidRDefault="00FA45D1" w:rsidP="001D1CD9">
      <w:pPr>
        <w:spacing w:line="240" w:lineRule="auto"/>
        <w:ind w:left="0" w:firstLine="0"/>
        <w:rPr>
          <w:sz w:val="24"/>
          <w:szCs w:val="24"/>
        </w:rPr>
      </w:pPr>
      <w:r w:rsidRPr="001D1CD9">
        <w:rPr>
          <w:i/>
          <w:sz w:val="24"/>
          <w:szCs w:val="24"/>
        </w:rPr>
        <w:t>Наглядный</w:t>
      </w:r>
      <w:r w:rsidRPr="001D1CD9">
        <w:rPr>
          <w:sz w:val="24"/>
          <w:szCs w:val="24"/>
        </w:rPr>
        <w:t xml:space="preserve"> (визуальный, объяснительно-иллюстративный) – демонстрация элементов работы, коллекций полевых материалов, показ технических рисунков, карт и планов, фотографий, дневниковых и отчётных записей, просмотр тематических видеофильмов, электронных презентаций и т.д.; </w:t>
      </w:r>
    </w:p>
    <w:p w:rsidR="00FA45D1" w:rsidRPr="001D1CD9" w:rsidRDefault="00FA45D1" w:rsidP="001D1CD9">
      <w:pPr>
        <w:spacing w:line="240" w:lineRule="auto"/>
        <w:ind w:left="0" w:firstLine="0"/>
        <w:rPr>
          <w:sz w:val="24"/>
          <w:szCs w:val="24"/>
        </w:rPr>
      </w:pPr>
      <w:r w:rsidRPr="001D1CD9">
        <w:rPr>
          <w:i/>
          <w:sz w:val="24"/>
          <w:szCs w:val="24"/>
        </w:rPr>
        <w:t>Практический</w:t>
      </w:r>
      <w:r w:rsidRPr="001D1CD9">
        <w:rPr>
          <w:sz w:val="24"/>
          <w:szCs w:val="24"/>
        </w:rPr>
        <w:t xml:space="preserve"> – закрепительные и практические упражнения по темам занятий, выполнение камеральных и полевых работ; </w:t>
      </w:r>
    </w:p>
    <w:p w:rsidR="00FA45D1" w:rsidRPr="001D1CD9" w:rsidRDefault="00FA45D1" w:rsidP="001D1CD9">
      <w:pPr>
        <w:spacing w:line="240" w:lineRule="auto"/>
        <w:ind w:left="0" w:firstLine="0"/>
        <w:rPr>
          <w:sz w:val="24"/>
          <w:szCs w:val="24"/>
        </w:rPr>
      </w:pPr>
      <w:r w:rsidRPr="001D1CD9">
        <w:rPr>
          <w:i/>
          <w:sz w:val="24"/>
          <w:szCs w:val="24"/>
        </w:rPr>
        <w:t>Аналитический</w:t>
      </w:r>
      <w:r w:rsidRPr="001D1CD9">
        <w:rPr>
          <w:sz w:val="24"/>
          <w:szCs w:val="24"/>
        </w:rPr>
        <w:t xml:space="preserve"> – наблюдение, опрос, сравнение, самоконтроль, самоанализ; </w:t>
      </w:r>
    </w:p>
    <w:p w:rsidR="00FA45D1" w:rsidRPr="001D1CD9" w:rsidRDefault="00FA45D1" w:rsidP="001D1CD9">
      <w:pPr>
        <w:spacing w:line="240" w:lineRule="auto"/>
        <w:ind w:left="0" w:firstLine="0"/>
        <w:rPr>
          <w:sz w:val="24"/>
          <w:szCs w:val="24"/>
        </w:rPr>
      </w:pPr>
      <w:r w:rsidRPr="001D1CD9">
        <w:rPr>
          <w:i/>
          <w:sz w:val="24"/>
          <w:szCs w:val="24"/>
        </w:rPr>
        <w:t>Поисково-исследовательский</w:t>
      </w:r>
      <w:r w:rsidRPr="001D1CD9">
        <w:rPr>
          <w:sz w:val="24"/>
          <w:szCs w:val="24"/>
        </w:rPr>
        <w:t xml:space="preserve"> – самостоятельная и групповая творческая работа учащихся в соответствии с методикой учебно-исследовательской деятельности; </w:t>
      </w:r>
    </w:p>
    <w:p w:rsidR="00FA45D1" w:rsidRPr="001D1CD9" w:rsidRDefault="00FA45D1" w:rsidP="001D1CD9">
      <w:pPr>
        <w:spacing w:line="240" w:lineRule="auto"/>
        <w:ind w:left="0" w:firstLine="0"/>
        <w:rPr>
          <w:sz w:val="24"/>
          <w:szCs w:val="24"/>
        </w:rPr>
      </w:pPr>
      <w:r w:rsidRPr="001D1CD9">
        <w:rPr>
          <w:i/>
          <w:sz w:val="24"/>
          <w:szCs w:val="24"/>
        </w:rPr>
        <w:t>Метод проектной деятельности</w:t>
      </w:r>
      <w:r w:rsidRPr="001D1CD9">
        <w:rPr>
          <w:sz w:val="24"/>
          <w:szCs w:val="24"/>
        </w:rPr>
        <w:t xml:space="preserve"> – изучение нового материала или закрепление образовательных результатов в ходе создания учебного проекта; </w:t>
      </w:r>
    </w:p>
    <w:p w:rsidR="00FA45D1" w:rsidRPr="001D1CD9" w:rsidRDefault="00FA45D1" w:rsidP="001D1CD9">
      <w:pPr>
        <w:spacing w:line="240" w:lineRule="auto"/>
        <w:ind w:left="0" w:firstLine="0"/>
        <w:rPr>
          <w:sz w:val="24"/>
          <w:szCs w:val="24"/>
        </w:rPr>
      </w:pPr>
      <w:r w:rsidRPr="001D1CD9">
        <w:rPr>
          <w:i/>
          <w:sz w:val="24"/>
          <w:szCs w:val="24"/>
        </w:rPr>
        <w:t>Дистанционный</w:t>
      </w:r>
      <w:r w:rsidRPr="001D1CD9">
        <w:rPr>
          <w:sz w:val="24"/>
          <w:szCs w:val="24"/>
        </w:rPr>
        <w:t xml:space="preserve"> – выполнение тестовых и конкурсных заданий, самообразование с использованием Интернет-ресурсов. </w:t>
      </w:r>
    </w:p>
    <w:p w:rsidR="006A2288" w:rsidRDefault="006A2288" w:rsidP="00B8361B">
      <w:pPr>
        <w:spacing w:before="240" w:after="0" w:line="240" w:lineRule="auto"/>
        <w:ind w:left="0" w:firstLine="708"/>
        <w:rPr>
          <w:sz w:val="24"/>
          <w:szCs w:val="24"/>
        </w:rPr>
      </w:pPr>
      <w:r>
        <w:rPr>
          <w:b/>
          <w:sz w:val="24"/>
          <w:szCs w:val="24"/>
        </w:rPr>
        <w:t>Объем программы –</w:t>
      </w:r>
      <w:r w:rsidRPr="006A2288">
        <w:rPr>
          <w:sz w:val="24"/>
          <w:szCs w:val="24"/>
        </w:rPr>
        <w:t xml:space="preserve"> 2</w:t>
      </w:r>
      <w:r>
        <w:rPr>
          <w:sz w:val="24"/>
          <w:szCs w:val="24"/>
        </w:rPr>
        <w:t xml:space="preserve"> </w:t>
      </w:r>
      <w:r w:rsidRPr="006A2288">
        <w:rPr>
          <w:sz w:val="24"/>
          <w:szCs w:val="24"/>
        </w:rPr>
        <w:t>раза в неделю по 2 часа с перерывом 10 минут</w:t>
      </w:r>
      <w:r>
        <w:rPr>
          <w:sz w:val="24"/>
          <w:szCs w:val="24"/>
        </w:rPr>
        <w:t>; всего 164 часа.</w:t>
      </w:r>
      <w:r w:rsidRPr="006A2288">
        <w:rPr>
          <w:sz w:val="24"/>
          <w:szCs w:val="24"/>
        </w:rPr>
        <w:t xml:space="preserve"> </w:t>
      </w:r>
    </w:p>
    <w:p w:rsidR="006A2288" w:rsidRPr="006A2288" w:rsidRDefault="006A2288" w:rsidP="00B8361B">
      <w:pPr>
        <w:spacing w:after="0" w:line="240" w:lineRule="auto"/>
        <w:ind w:left="0" w:firstLine="708"/>
        <w:rPr>
          <w:sz w:val="24"/>
          <w:szCs w:val="24"/>
        </w:rPr>
      </w:pPr>
      <w:r w:rsidRPr="006A2288">
        <w:rPr>
          <w:b/>
          <w:sz w:val="24"/>
          <w:szCs w:val="24"/>
        </w:rPr>
        <w:t>Срок реализации</w:t>
      </w:r>
      <w:r>
        <w:rPr>
          <w:sz w:val="24"/>
          <w:szCs w:val="24"/>
        </w:rPr>
        <w:t xml:space="preserve"> – </w:t>
      </w:r>
      <w:r w:rsidRPr="006A2288">
        <w:rPr>
          <w:sz w:val="24"/>
          <w:szCs w:val="24"/>
        </w:rPr>
        <w:t xml:space="preserve">10 месяцев. </w:t>
      </w:r>
    </w:p>
    <w:p w:rsidR="006A2288" w:rsidRDefault="006A2288" w:rsidP="00B8361B">
      <w:pPr>
        <w:pStyle w:val="a"/>
        <w:numPr>
          <w:ilvl w:val="0"/>
          <w:numId w:val="0"/>
        </w:numPr>
        <w:spacing w:after="240"/>
        <w:ind w:firstLine="708"/>
        <w:rPr>
          <w:rFonts w:eastAsiaTheme="minorHAnsi"/>
          <w:i/>
          <w:sz w:val="24"/>
          <w:szCs w:val="24"/>
        </w:rPr>
      </w:pPr>
      <w:r w:rsidRPr="005C6E3E">
        <w:rPr>
          <w:rFonts w:eastAsiaTheme="minorHAnsi"/>
          <w:b/>
          <w:sz w:val="24"/>
          <w:szCs w:val="24"/>
        </w:rPr>
        <w:t xml:space="preserve">Режим занятий </w:t>
      </w:r>
      <w:r w:rsidRPr="005C6E3E">
        <w:rPr>
          <w:sz w:val="24"/>
          <w:szCs w:val="24"/>
        </w:rPr>
        <w:t xml:space="preserve">утверждается расписанием, составляемым в соответствии с Постановлением Главного государственного санитарного врача Российской Федерации от 28.09.2020 г. № 28 «Об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молодежи"». </w:t>
      </w:r>
      <w:r w:rsidRPr="005C6E3E">
        <w:rPr>
          <w:rFonts w:eastAsiaTheme="minorHAnsi"/>
          <w:i/>
          <w:sz w:val="24"/>
          <w:szCs w:val="24"/>
        </w:rPr>
        <w:t>(</w:t>
      </w:r>
      <w:r>
        <w:rPr>
          <w:rFonts w:eastAsiaTheme="minorHAnsi"/>
          <w:i/>
          <w:sz w:val="24"/>
          <w:szCs w:val="24"/>
        </w:rPr>
        <w:t>2</w:t>
      </w:r>
      <w:r w:rsidRPr="005C6E3E">
        <w:rPr>
          <w:rFonts w:eastAsiaTheme="minorHAnsi"/>
          <w:i/>
          <w:sz w:val="24"/>
          <w:szCs w:val="24"/>
        </w:rPr>
        <w:t xml:space="preserve"> раз в неделю, продолжительность занятия – 2 часа. В конце каждого часа предусмотрен 10 минут перерыва (отдых, проветривание помещений).</w:t>
      </w:r>
    </w:p>
    <w:p w:rsidR="00FA45D1" w:rsidRPr="004E6C3F" w:rsidRDefault="00FA45D1" w:rsidP="008D580D">
      <w:pPr>
        <w:spacing w:before="240" w:line="240" w:lineRule="auto"/>
        <w:ind w:left="0" w:firstLine="709"/>
        <w:rPr>
          <w:sz w:val="24"/>
          <w:szCs w:val="24"/>
        </w:rPr>
      </w:pPr>
      <w:r w:rsidRPr="004E6C3F">
        <w:rPr>
          <w:b/>
          <w:sz w:val="24"/>
          <w:szCs w:val="24"/>
        </w:rPr>
        <w:t>Цель программы:</w:t>
      </w:r>
      <w:r w:rsidRPr="004E6C3F">
        <w:rPr>
          <w:sz w:val="24"/>
          <w:szCs w:val="24"/>
        </w:rPr>
        <w:t xml:space="preserve"> формирование личности ребенка, направленное на его развитие, самореализацию и привитие позитивных жизненных ценностей в процессе обучения основным методам и технологиям поисковой работы. </w:t>
      </w:r>
    </w:p>
    <w:p w:rsidR="00FA45D1" w:rsidRPr="004E6C3F" w:rsidRDefault="008D580D" w:rsidP="008D580D">
      <w:pPr>
        <w:spacing w:before="240" w:line="240" w:lineRule="auto"/>
        <w:ind w:left="0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Задачи программы</w:t>
      </w:r>
    </w:p>
    <w:p w:rsidR="008D580D" w:rsidRDefault="00FA45D1" w:rsidP="008D580D">
      <w:pPr>
        <w:spacing w:line="240" w:lineRule="auto"/>
        <w:ind w:left="0" w:firstLine="360"/>
        <w:rPr>
          <w:b/>
          <w:sz w:val="24"/>
          <w:szCs w:val="24"/>
        </w:rPr>
      </w:pPr>
      <w:r w:rsidRPr="004E6C3F">
        <w:rPr>
          <w:b/>
          <w:sz w:val="24"/>
          <w:szCs w:val="24"/>
        </w:rPr>
        <w:t>Обучающие:</w:t>
      </w:r>
    </w:p>
    <w:p w:rsidR="008D580D" w:rsidRDefault="00FA45D1" w:rsidP="00C431EC">
      <w:pPr>
        <w:pStyle w:val="a6"/>
        <w:numPr>
          <w:ilvl w:val="0"/>
          <w:numId w:val="19"/>
        </w:numPr>
        <w:spacing w:line="240" w:lineRule="auto"/>
        <w:rPr>
          <w:b/>
          <w:sz w:val="24"/>
          <w:szCs w:val="24"/>
        </w:rPr>
      </w:pPr>
      <w:r w:rsidRPr="008D580D">
        <w:rPr>
          <w:sz w:val="24"/>
          <w:szCs w:val="24"/>
        </w:rPr>
        <w:t>получ</w:t>
      </w:r>
      <w:r w:rsidR="005E2912">
        <w:rPr>
          <w:sz w:val="24"/>
          <w:szCs w:val="24"/>
        </w:rPr>
        <w:t>ить</w:t>
      </w:r>
      <w:r w:rsidRPr="008D580D">
        <w:rPr>
          <w:sz w:val="24"/>
          <w:szCs w:val="24"/>
        </w:rPr>
        <w:t xml:space="preserve"> основны</w:t>
      </w:r>
      <w:r w:rsidR="005E2912">
        <w:rPr>
          <w:sz w:val="24"/>
          <w:szCs w:val="24"/>
        </w:rPr>
        <w:t>е</w:t>
      </w:r>
      <w:r w:rsidRPr="008D580D">
        <w:rPr>
          <w:sz w:val="24"/>
          <w:szCs w:val="24"/>
        </w:rPr>
        <w:t xml:space="preserve"> знани</w:t>
      </w:r>
      <w:r w:rsidR="005E2912">
        <w:rPr>
          <w:sz w:val="24"/>
          <w:szCs w:val="24"/>
        </w:rPr>
        <w:t xml:space="preserve">я </w:t>
      </w:r>
      <w:r w:rsidRPr="008D580D">
        <w:rPr>
          <w:sz w:val="24"/>
          <w:szCs w:val="24"/>
        </w:rPr>
        <w:t>по истории Сахалинской области.</w:t>
      </w:r>
    </w:p>
    <w:p w:rsidR="008D580D" w:rsidRDefault="00FA45D1" w:rsidP="00C431EC">
      <w:pPr>
        <w:pStyle w:val="a6"/>
        <w:numPr>
          <w:ilvl w:val="0"/>
          <w:numId w:val="19"/>
        </w:numPr>
        <w:spacing w:line="240" w:lineRule="auto"/>
        <w:rPr>
          <w:b/>
          <w:sz w:val="24"/>
          <w:szCs w:val="24"/>
        </w:rPr>
      </w:pPr>
      <w:r w:rsidRPr="008D580D">
        <w:rPr>
          <w:sz w:val="24"/>
          <w:szCs w:val="24"/>
        </w:rPr>
        <w:t>изуч</w:t>
      </w:r>
      <w:r w:rsidR="005E2912">
        <w:rPr>
          <w:sz w:val="24"/>
          <w:szCs w:val="24"/>
        </w:rPr>
        <w:t>ить</w:t>
      </w:r>
      <w:r w:rsidRPr="008D580D">
        <w:rPr>
          <w:sz w:val="24"/>
          <w:szCs w:val="24"/>
        </w:rPr>
        <w:t xml:space="preserve"> основны</w:t>
      </w:r>
      <w:r w:rsidR="005E2912">
        <w:rPr>
          <w:sz w:val="24"/>
          <w:szCs w:val="24"/>
        </w:rPr>
        <w:t>е</w:t>
      </w:r>
      <w:r w:rsidRPr="008D580D">
        <w:rPr>
          <w:sz w:val="24"/>
          <w:szCs w:val="24"/>
        </w:rPr>
        <w:t xml:space="preserve"> этап</w:t>
      </w:r>
      <w:r w:rsidR="005E2912">
        <w:rPr>
          <w:sz w:val="24"/>
          <w:szCs w:val="24"/>
        </w:rPr>
        <w:t>ы</w:t>
      </w:r>
      <w:r w:rsidRPr="008D580D">
        <w:rPr>
          <w:sz w:val="24"/>
          <w:szCs w:val="24"/>
        </w:rPr>
        <w:t xml:space="preserve"> боевых де</w:t>
      </w:r>
      <w:r w:rsidR="003C4EB3" w:rsidRPr="008D580D">
        <w:rPr>
          <w:sz w:val="24"/>
          <w:szCs w:val="24"/>
        </w:rPr>
        <w:t>йствий в период РЯВ 1904-1905 г</w:t>
      </w:r>
      <w:r w:rsidRPr="008D580D">
        <w:rPr>
          <w:sz w:val="24"/>
          <w:szCs w:val="24"/>
        </w:rPr>
        <w:t>г. на территории Сахалинской области;</w:t>
      </w:r>
    </w:p>
    <w:p w:rsidR="008D580D" w:rsidRDefault="00FA45D1" w:rsidP="00C431EC">
      <w:pPr>
        <w:pStyle w:val="a6"/>
        <w:numPr>
          <w:ilvl w:val="0"/>
          <w:numId w:val="19"/>
        </w:numPr>
        <w:spacing w:line="240" w:lineRule="auto"/>
        <w:rPr>
          <w:b/>
          <w:sz w:val="24"/>
          <w:szCs w:val="24"/>
        </w:rPr>
      </w:pPr>
      <w:r w:rsidRPr="008D580D">
        <w:rPr>
          <w:sz w:val="24"/>
          <w:szCs w:val="24"/>
        </w:rPr>
        <w:t>изуч</w:t>
      </w:r>
      <w:r w:rsidR="005E2912">
        <w:rPr>
          <w:sz w:val="24"/>
          <w:szCs w:val="24"/>
        </w:rPr>
        <w:t>ить</w:t>
      </w:r>
      <w:r w:rsidRPr="008D580D">
        <w:rPr>
          <w:sz w:val="24"/>
          <w:szCs w:val="24"/>
        </w:rPr>
        <w:t xml:space="preserve"> боевы</w:t>
      </w:r>
      <w:r w:rsidR="005E2912">
        <w:rPr>
          <w:sz w:val="24"/>
          <w:szCs w:val="24"/>
        </w:rPr>
        <w:t>е</w:t>
      </w:r>
      <w:r w:rsidRPr="008D580D">
        <w:rPr>
          <w:sz w:val="24"/>
          <w:szCs w:val="24"/>
        </w:rPr>
        <w:t xml:space="preserve"> действи</w:t>
      </w:r>
      <w:r w:rsidR="005E2912">
        <w:rPr>
          <w:sz w:val="24"/>
          <w:szCs w:val="24"/>
        </w:rPr>
        <w:t>я</w:t>
      </w:r>
      <w:r w:rsidRPr="008D580D">
        <w:rPr>
          <w:sz w:val="24"/>
          <w:szCs w:val="24"/>
        </w:rPr>
        <w:t xml:space="preserve"> в Южно-Сахалинской наступательной и Курильской десантных операциях 1945</w:t>
      </w:r>
      <w:r w:rsidR="008D580D">
        <w:rPr>
          <w:sz w:val="24"/>
          <w:szCs w:val="24"/>
        </w:rPr>
        <w:t xml:space="preserve"> </w:t>
      </w:r>
      <w:r w:rsidRPr="008D580D">
        <w:rPr>
          <w:sz w:val="24"/>
          <w:szCs w:val="24"/>
        </w:rPr>
        <w:t>г.</w:t>
      </w:r>
    </w:p>
    <w:p w:rsidR="008D580D" w:rsidRDefault="00FA45D1" w:rsidP="00C431EC">
      <w:pPr>
        <w:pStyle w:val="a6"/>
        <w:numPr>
          <w:ilvl w:val="0"/>
          <w:numId w:val="19"/>
        </w:numPr>
        <w:spacing w:line="240" w:lineRule="auto"/>
        <w:rPr>
          <w:b/>
          <w:sz w:val="24"/>
          <w:szCs w:val="24"/>
        </w:rPr>
      </w:pPr>
      <w:r w:rsidRPr="008D580D">
        <w:rPr>
          <w:sz w:val="24"/>
          <w:szCs w:val="24"/>
        </w:rPr>
        <w:t>обуч</w:t>
      </w:r>
      <w:r w:rsidR="005E2912">
        <w:rPr>
          <w:sz w:val="24"/>
          <w:szCs w:val="24"/>
        </w:rPr>
        <w:t>ить</w:t>
      </w:r>
      <w:r w:rsidRPr="008D580D">
        <w:rPr>
          <w:sz w:val="24"/>
          <w:szCs w:val="24"/>
        </w:rPr>
        <w:t xml:space="preserve"> основам безопасности и организации быта в поисковых экспедициях; </w:t>
      </w:r>
    </w:p>
    <w:p w:rsidR="00FA45D1" w:rsidRPr="008D580D" w:rsidRDefault="005E2912" w:rsidP="00C431EC">
      <w:pPr>
        <w:pStyle w:val="a6"/>
        <w:numPr>
          <w:ilvl w:val="0"/>
          <w:numId w:val="19"/>
        </w:num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с</w:t>
      </w:r>
      <w:r w:rsidR="00FA45D1" w:rsidRPr="008D580D">
        <w:rPr>
          <w:sz w:val="24"/>
          <w:szCs w:val="24"/>
        </w:rPr>
        <w:t>формирова</w:t>
      </w:r>
      <w:r>
        <w:rPr>
          <w:sz w:val="24"/>
          <w:szCs w:val="24"/>
        </w:rPr>
        <w:t xml:space="preserve">ть </w:t>
      </w:r>
      <w:r w:rsidR="00FA45D1" w:rsidRPr="008D580D">
        <w:rPr>
          <w:sz w:val="24"/>
          <w:szCs w:val="24"/>
        </w:rPr>
        <w:t>элементарны</w:t>
      </w:r>
      <w:r>
        <w:rPr>
          <w:sz w:val="24"/>
          <w:szCs w:val="24"/>
        </w:rPr>
        <w:t>е</w:t>
      </w:r>
      <w:r w:rsidR="00FA45D1" w:rsidRPr="008D580D">
        <w:rPr>
          <w:sz w:val="24"/>
          <w:szCs w:val="24"/>
        </w:rPr>
        <w:t xml:space="preserve"> знани</w:t>
      </w:r>
      <w:r>
        <w:rPr>
          <w:sz w:val="24"/>
          <w:szCs w:val="24"/>
        </w:rPr>
        <w:t>я</w:t>
      </w:r>
      <w:r w:rsidR="00FA45D1" w:rsidRPr="008D580D">
        <w:rPr>
          <w:sz w:val="24"/>
          <w:szCs w:val="24"/>
        </w:rPr>
        <w:t>, умени</w:t>
      </w:r>
      <w:r>
        <w:rPr>
          <w:sz w:val="24"/>
          <w:szCs w:val="24"/>
        </w:rPr>
        <w:t>я</w:t>
      </w:r>
      <w:r w:rsidR="00FA45D1" w:rsidRPr="008D580D">
        <w:rPr>
          <w:sz w:val="24"/>
          <w:szCs w:val="24"/>
        </w:rPr>
        <w:t xml:space="preserve"> и навык</w:t>
      </w:r>
      <w:r>
        <w:rPr>
          <w:sz w:val="24"/>
          <w:szCs w:val="24"/>
        </w:rPr>
        <w:t>и</w:t>
      </w:r>
      <w:r w:rsidR="00FA45D1" w:rsidRPr="008D580D">
        <w:rPr>
          <w:sz w:val="24"/>
          <w:szCs w:val="24"/>
        </w:rPr>
        <w:t xml:space="preserve"> по основам краеведения; </w:t>
      </w:r>
    </w:p>
    <w:p w:rsidR="008D580D" w:rsidRDefault="00FA45D1" w:rsidP="008D580D">
      <w:pPr>
        <w:spacing w:line="240" w:lineRule="auto"/>
        <w:ind w:left="0" w:firstLine="708"/>
        <w:rPr>
          <w:b/>
          <w:sz w:val="24"/>
          <w:szCs w:val="24"/>
        </w:rPr>
      </w:pPr>
      <w:r w:rsidRPr="004E6C3F">
        <w:rPr>
          <w:b/>
          <w:sz w:val="24"/>
          <w:szCs w:val="24"/>
        </w:rPr>
        <w:t xml:space="preserve">Развивающие: </w:t>
      </w:r>
    </w:p>
    <w:p w:rsidR="008D580D" w:rsidRDefault="00FA45D1" w:rsidP="00C431EC">
      <w:pPr>
        <w:pStyle w:val="a6"/>
        <w:numPr>
          <w:ilvl w:val="0"/>
          <w:numId w:val="22"/>
        </w:numPr>
        <w:spacing w:line="240" w:lineRule="auto"/>
        <w:rPr>
          <w:b/>
          <w:sz w:val="24"/>
          <w:szCs w:val="24"/>
        </w:rPr>
      </w:pPr>
      <w:r w:rsidRPr="008D580D">
        <w:rPr>
          <w:sz w:val="24"/>
          <w:szCs w:val="24"/>
        </w:rPr>
        <w:t>разви</w:t>
      </w:r>
      <w:r w:rsidR="005E2912">
        <w:rPr>
          <w:sz w:val="24"/>
          <w:szCs w:val="24"/>
        </w:rPr>
        <w:t>вать</w:t>
      </w:r>
      <w:r w:rsidRPr="008D580D">
        <w:rPr>
          <w:sz w:val="24"/>
          <w:szCs w:val="24"/>
        </w:rPr>
        <w:t xml:space="preserve"> творческ</w:t>
      </w:r>
      <w:r w:rsidR="005E2912">
        <w:rPr>
          <w:sz w:val="24"/>
          <w:szCs w:val="24"/>
        </w:rPr>
        <w:t>ую</w:t>
      </w:r>
      <w:r w:rsidRPr="008D580D">
        <w:rPr>
          <w:sz w:val="24"/>
          <w:szCs w:val="24"/>
        </w:rPr>
        <w:t>, познавательн</w:t>
      </w:r>
      <w:r w:rsidR="005E2912">
        <w:rPr>
          <w:sz w:val="24"/>
          <w:szCs w:val="24"/>
        </w:rPr>
        <w:t>ую</w:t>
      </w:r>
      <w:r w:rsidRPr="008D580D">
        <w:rPr>
          <w:sz w:val="24"/>
          <w:szCs w:val="24"/>
        </w:rPr>
        <w:t xml:space="preserve"> и созидательн</w:t>
      </w:r>
      <w:r w:rsidR="005E2912">
        <w:rPr>
          <w:sz w:val="24"/>
          <w:szCs w:val="24"/>
        </w:rPr>
        <w:t>ую</w:t>
      </w:r>
      <w:r w:rsidRPr="008D580D">
        <w:rPr>
          <w:sz w:val="24"/>
          <w:szCs w:val="24"/>
        </w:rPr>
        <w:t xml:space="preserve"> активност</w:t>
      </w:r>
      <w:r w:rsidR="005E2912">
        <w:rPr>
          <w:sz w:val="24"/>
          <w:szCs w:val="24"/>
        </w:rPr>
        <w:t>ь</w:t>
      </w:r>
      <w:r w:rsidRPr="008D580D">
        <w:rPr>
          <w:sz w:val="24"/>
          <w:szCs w:val="24"/>
        </w:rPr>
        <w:t xml:space="preserve"> учащихся; </w:t>
      </w:r>
    </w:p>
    <w:p w:rsidR="008D580D" w:rsidRDefault="00FA45D1" w:rsidP="00C431EC">
      <w:pPr>
        <w:pStyle w:val="a6"/>
        <w:numPr>
          <w:ilvl w:val="0"/>
          <w:numId w:val="22"/>
        </w:numPr>
        <w:spacing w:line="240" w:lineRule="auto"/>
        <w:rPr>
          <w:b/>
          <w:sz w:val="24"/>
          <w:szCs w:val="24"/>
        </w:rPr>
      </w:pPr>
      <w:r w:rsidRPr="008D580D">
        <w:rPr>
          <w:sz w:val="24"/>
          <w:szCs w:val="24"/>
        </w:rPr>
        <w:t>расшир</w:t>
      </w:r>
      <w:r w:rsidR="005E2912">
        <w:rPr>
          <w:sz w:val="24"/>
          <w:szCs w:val="24"/>
        </w:rPr>
        <w:t>ить</w:t>
      </w:r>
      <w:r w:rsidRPr="008D580D">
        <w:rPr>
          <w:sz w:val="24"/>
          <w:szCs w:val="24"/>
        </w:rPr>
        <w:t xml:space="preserve"> знани</w:t>
      </w:r>
      <w:r w:rsidR="005E2912">
        <w:rPr>
          <w:sz w:val="24"/>
          <w:szCs w:val="24"/>
        </w:rPr>
        <w:t>я</w:t>
      </w:r>
      <w:r w:rsidRPr="008D580D">
        <w:rPr>
          <w:sz w:val="24"/>
          <w:szCs w:val="24"/>
        </w:rPr>
        <w:t xml:space="preserve"> об окружающем мире, по географии, биологии, истории, культуре, полученны</w:t>
      </w:r>
      <w:r w:rsidR="005E2912">
        <w:rPr>
          <w:sz w:val="24"/>
          <w:szCs w:val="24"/>
        </w:rPr>
        <w:t>е</w:t>
      </w:r>
      <w:r w:rsidRPr="008D580D">
        <w:rPr>
          <w:sz w:val="24"/>
          <w:szCs w:val="24"/>
        </w:rPr>
        <w:t xml:space="preserve"> в средней школе; </w:t>
      </w:r>
    </w:p>
    <w:p w:rsidR="00FA45D1" w:rsidRPr="008D580D" w:rsidRDefault="00FA45D1" w:rsidP="00C431EC">
      <w:pPr>
        <w:pStyle w:val="a6"/>
        <w:numPr>
          <w:ilvl w:val="0"/>
          <w:numId w:val="22"/>
        </w:numPr>
        <w:spacing w:line="240" w:lineRule="auto"/>
        <w:rPr>
          <w:b/>
          <w:sz w:val="24"/>
          <w:szCs w:val="24"/>
        </w:rPr>
      </w:pPr>
      <w:r w:rsidRPr="008D580D">
        <w:rPr>
          <w:sz w:val="24"/>
          <w:szCs w:val="24"/>
        </w:rPr>
        <w:t>разв</w:t>
      </w:r>
      <w:r w:rsidR="005E2912">
        <w:rPr>
          <w:sz w:val="24"/>
          <w:szCs w:val="24"/>
        </w:rPr>
        <w:t>ивать</w:t>
      </w:r>
      <w:r w:rsidRPr="008D580D">
        <w:rPr>
          <w:sz w:val="24"/>
          <w:szCs w:val="24"/>
        </w:rPr>
        <w:t xml:space="preserve"> логическо</w:t>
      </w:r>
      <w:r w:rsidR="005E2912">
        <w:rPr>
          <w:sz w:val="24"/>
          <w:szCs w:val="24"/>
        </w:rPr>
        <w:t>е</w:t>
      </w:r>
      <w:r w:rsidRPr="008D580D">
        <w:rPr>
          <w:sz w:val="24"/>
          <w:szCs w:val="24"/>
        </w:rPr>
        <w:t xml:space="preserve"> мышлени</w:t>
      </w:r>
      <w:r w:rsidR="005E2912">
        <w:rPr>
          <w:sz w:val="24"/>
          <w:szCs w:val="24"/>
        </w:rPr>
        <w:t>е</w:t>
      </w:r>
      <w:r w:rsidRPr="008D580D">
        <w:rPr>
          <w:sz w:val="24"/>
          <w:szCs w:val="24"/>
        </w:rPr>
        <w:t>, устн</w:t>
      </w:r>
      <w:r w:rsidR="005E2912">
        <w:rPr>
          <w:sz w:val="24"/>
          <w:szCs w:val="24"/>
        </w:rPr>
        <w:t>ую</w:t>
      </w:r>
      <w:r w:rsidRPr="008D580D">
        <w:rPr>
          <w:sz w:val="24"/>
          <w:szCs w:val="24"/>
        </w:rPr>
        <w:t xml:space="preserve"> реч</w:t>
      </w:r>
      <w:r w:rsidR="005E2912">
        <w:rPr>
          <w:sz w:val="24"/>
          <w:szCs w:val="24"/>
        </w:rPr>
        <w:t>ь</w:t>
      </w:r>
      <w:r w:rsidRPr="008D580D">
        <w:rPr>
          <w:sz w:val="24"/>
          <w:szCs w:val="24"/>
        </w:rPr>
        <w:t xml:space="preserve"> и умени</w:t>
      </w:r>
      <w:r w:rsidR="005E2912">
        <w:rPr>
          <w:sz w:val="24"/>
          <w:szCs w:val="24"/>
        </w:rPr>
        <w:t>е</w:t>
      </w:r>
      <w:r w:rsidRPr="008D580D">
        <w:rPr>
          <w:sz w:val="24"/>
          <w:szCs w:val="24"/>
        </w:rPr>
        <w:t xml:space="preserve"> выступать перед аудиторией.</w:t>
      </w:r>
    </w:p>
    <w:p w:rsidR="008D580D" w:rsidRDefault="00FA45D1" w:rsidP="008D580D">
      <w:pPr>
        <w:spacing w:line="240" w:lineRule="auto"/>
        <w:ind w:left="0" w:firstLine="708"/>
        <w:rPr>
          <w:b/>
          <w:sz w:val="24"/>
          <w:szCs w:val="24"/>
        </w:rPr>
      </w:pPr>
      <w:r w:rsidRPr="004E6C3F">
        <w:rPr>
          <w:b/>
          <w:sz w:val="24"/>
          <w:szCs w:val="24"/>
        </w:rPr>
        <w:t>Восп</w:t>
      </w:r>
      <w:r w:rsidR="006A2F86">
        <w:rPr>
          <w:b/>
          <w:sz w:val="24"/>
          <w:szCs w:val="24"/>
        </w:rPr>
        <w:t>итывающие</w:t>
      </w:r>
      <w:r w:rsidRPr="004E6C3F">
        <w:rPr>
          <w:b/>
          <w:sz w:val="24"/>
          <w:szCs w:val="24"/>
        </w:rPr>
        <w:t xml:space="preserve">: </w:t>
      </w:r>
    </w:p>
    <w:p w:rsidR="008D580D" w:rsidRDefault="00FA45D1" w:rsidP="00C431EC">
      <w:pPr>
        <w:pStyle w:val="a6"/>
        <w:numPr>
          <w:ilvl w:val="0"/>
          <w:numId w:val="23"/>
        </w:numPr>
        <w:spacing w:line="240" w:lineRule="auto"/>
        <w:rPr>
          <w:b/>
          <w:sz w:val="24"/>
          <w:szCs w:val="24"/>
        </w:rPr>
      </w:pPr>
      <w:r w:rsidRPr="008D580D">
        <w:rPr>
          <w:sz w:val="24"/>
          <w:szCs w:val="24"/>
        </w:rPr>
        <w:t>воспит</w:t>
      </w:r>
      <w:r w:rsidR="005E2912">
        <w:rPr>
          <w:sz w:val="24"/>
          <w:szCs w:val="24"/>
        </w:rPr>
        <w:t>ывать</w:t>
      </w:r>
      <w:r w:rsidRPr="008D580D">
        <w:rPr>
          <w:sz w:val="24"/>
          <w:szCs w:val="24"/>
        </w:rPr>
        <w:t xml:space="preserve"> патриотизм</w:t>
      </w:r>
      <w:r w:rsidR="005E2912">
        <w:rPr>
          <w:sz w:val="24"/>
          <w:szCs w:val="24"/>
        </w:rPr>
        <w:t xml:space="preserve"> </w:t>
      </w:r>
      <w:r w:rsidRPr="008D580D">
        <w:rPr>
          <w:sz w:val="24"/>
          <w:szCs w:val="24"/>
        </w:rPr>
        <w:t xml:space="preserve">посредством занятий поисковой деятельностью; </w:t>
      </w:r>
    </w:p>
    <w:p w:rsidR="005E2912" w:rsidRPr="005E2912" w:rsidRDefault="00FA45D1" w:rsidP="005E2912">
      <w:pPr>
        <w:pStyle w:val="a6"/>
        <w:numPr>
          <w:ilvl w:val="0"/>
          <w:numId w:val="23"/>
        </w:numPr>
        <w:spacing w:line="240" w:lineRule="auto"/>
        <w:rPr>
          <w:b/>
          <w:sz w:val="24"/>
          <w:szCs w:val="24"/>
        </w:rPr>
      </w:pPr>
      <w:r w:rsidRPr="008D580D">
        <w:rPr>
          <w:sz w:val="24"/>
          <w:szCs w:val="24"/>
        </w:rPr>
        <w:t>воспит</w:t>
      </w:r>
      <w:r w:rsidR="005E2912">
        <w:rPr>
          <w:sz w:val="24"/>
          <w:szCs w:val="24"/>
        </w:rPr>
        <w:t>ывать</w:t>
      </w:r>
      <w:r w:rsidRPr="008D580D">
        <w:rPr>
          <w:sz w:val="24"/>
          <w:szCs w:val="24"/>
        </w:rPr>
        <w:t xml:space="preserve"> культур</w:t>
      </w:r>
      <w:r w:rsidR="005E2912">
        <w:rPr>
          <w:sz w:val="24"/>
          <w:szCs w:val="24"/>
        </w:rPr>
        <w:t>у</w:t>
      </w:r>
      <w:r w:rsidRPr="008D580D">
        <w:rPr>
          <w:sz w:val="24"/>
          <w:szCs w:val="24"/>
        </w:rPr>
        <w:t xml:space="preserve"> совместного труда; </w:t>
      </w:r>
    </w:p>
    <w:p w:rsidR="008D580D" w:rsidRPr="005E2912" w:rsidRDefault="00FA45D1" w:rsidP="005E2912">
      <w:pPr>
        <w:pStyle w:val="a6"/>
        <w:numPr>
          <w:ilvl w:val="0"/>
          <w:numId w:val="23"/>
        </w:numPr>
        <w:spacing w:line="240" w:lineRule="auto"/>
        <w:rPr>
          <w:b/>
          <w:sz w:val="24"/>
          <w:szCs w:val="24"/>
        </w:rPr>
      </w:pPr>
      <w:r w:rsidRPr="005E2912">
        <w:rPr>
          <w:sz w:val="24"/>
          <w:szCs w:val="24"/>
        </w:rPr>
        <w:t>воспит</w:t>
      </w:r>
      <w:r w:rsidR="005E2912" w:rsidRPr="005E2912">
        <w:rPr>
          <w:sz w:val="24"/>
          <w:szCs w:val="24"/>
        </w:rPr>
        <w:t>ывать</w:t>
      </w:r>
      <w:r w:rsidRPr="005E2912">
        <w:rPr>
          <w:sz w:val="24"/>
          <w:szCs w:val="24"/>
        </w:rPr>
        <w:t xml:space="preserve"> </w:t>
      </w:r>
      <w:r w:rsidRPr="005E2912">
        <w:rPr>
          <w:sz w:val="24"/>
          <w:szCs w:val="24"/>
        </w:rPr>
        <w:tab/>
        <w:t>чувств</w:t>
      </w:r>
      <w:r w:rsidR="005E2912" w:rsidRPr="005E2912">
        <w:rPr>
          <w:sz w:val="24"/>
          <w:szCs w:val="24"/>
        </w:rPr>
        <w:t>о</w:t>
      </w:r>
      <w:r w:rsidRPr="005E2912">
        <w:rPr>
          <w:sz w:val="24"/>
          <w:szCs w:val="24"/>
        </w:rPr>
        <w:t xml:space="preserve"> </w:t>
      </w:r>
      <w:r w:rsidRPr="005E2912">
        <w:rPr>
          <w:sz w:val="24"/>
          <w:szCs w:val="24"/>
        </w:rPr>
        <w:tab/>
        <w:t xml:space="preserve">коллективизма, </w:t>
      </w:r>
      <w:r w:rsidR="005E2912" w:rsidRPr="005E2912">
        <w:rPr>
          <w:sz w:val="24"/>
          <w:szCs w:val="24"/>
        </w:rPr>
        <w:tab/>
        <w:t xml:space="preserve">ответственности </w:t>
      </w:r>
      <w:r w:rsidR="005E2912" w:rsidRPr="005E2912">
        <w:rPr>
          <w:sz w:val="24"/>
          <w:szCs w:val="24"/>
        </w:rPr>
        <w:tab/>
        <w:t xml:space="preserve">за состояние </w:t>
      </w:r>
      <w:r w:rsidRPr="005E2912">
        <w:rPr>
          <w:sz w:val="24"/>
          <w:szCs w:val="24"/>
        </w:rPr>
        <w:t>окружающей среды и стремления к конкретной деяте</w:t>
      </w:r>
      <w:r w:rsidR="005E2912" w:rsidRPr="005E2912">
        <w:rPr>
          <w:sz w:val="24"/>
          <w:szCs w:val="24"/>
        </w:rPr>
        <w:t xml:space="preserve">льности по ее изучению, охране, </w:t>
      </w:r>
      <w:r w:rsidRPr="005E2912">
        <w:rPr>
          <w:sz w:val="24"/>
          <w:szCs w:val="24"/>
        </w:rPr>
        <w:t xml:space="preserve">воспроизведению; </w:t>
      </w:r>
    </w:p>
    <w:p w:rsidR="008D580D" w:rsidRDefault="00FA45D1" w:rsidP="00C431EC">
      <w:pPr>
        <w:pStyle w:val="a6"/>
        <w:numPr>
          <w:ilvl w:val="0"/>
          <w:numId w:val="23"/>
        </w:numPr>
        <w:spacing w:line="240" w:lineRule="auto"/>
        <w:rPr>
          <w:b/>
          <w:sz w:val="24"/>
          <w:szCs w:val="24"/>
        </w:rPr>
      </w:pPr>
      <w:r w:rsidRPr="008D580D">
        <w:rPr>
          <w:sz w:val="24"/>
          <w:szCs w:val="24"/>
        </w:rPr>
        <w:lastRenderedPageBreak/>
        <w:t>формирова</w:t>
      </w:r>
      <w:r w:rsidR="005E2912">
        <w:rPr>
          <w:sz w:val="24"/>
          <w:szCs w:val="24"/>
        </w:rPr>
        <w:t>ть</w:t>
      </w:r>
      <w:r w:rsidRPr="008D580D">
        <w:rPr>
          <w:sz w:val="24"/>
          <w:szCs w:val="24"/>
        </w:rPr>
        <w:t xml:space="preserve"> умени</w:t>
      </w:r>
      <w:r w:rsidR="005E2912">
        <w:rPr>
          <w:sz w:val="24"/>
          <w:szCs w:val="24"/>
        </w:rPr>
        <w:t>е</w:t>
      </w:r>
      <w:r w:rsidRPr="008D580D">
        <w:rPr>
          <w:sz w:val="24"/>
          <w:szCs w:val="24"/>
        </w:rPr>
        <w:t xml:space="preserve"> видеть красоту окружающего мира;</w:t>
      </w:r>
    </w:p>
    <w:p w:rsidR="008D580D" w:rsidRDefault="00FA45D1" w:rsidP="00C431EC">
      <w:pPr>
        <w:pStyle w:val="a6"/>
        <w:numPr>
          <w:ilvl w:val="0"/>
          <w:numId w:val="23"/>
        </w:numPr>
        <w:spacing w:line="240" w:lineRule="auto"/>
        <w:rPr>
          <w:b/>
          <w:sz w:val="24"/>
          <w:szCs w:val="24"/>
        </w:rPr>
      </w:pPr>
      <w:r w:rsidRPr="008D580D">
        <w:rPr>
          <w:sz w:val="24"/>
          <w:szCs w:val="24"/>
        </w:rPr>
        <w:t>воспит</w:t>
      </w:r>
      <w:r w:rsidR="005E2912">
        <w:rPr>
          <w:sz w:val="24"/>
          <w:szCs w:val="24"/>
        </w:rPr>
        <w:t>ывать</w:t>
      </w:r>
      <w:r w:rsidRPr="008D580D">
        <w:rPr>
          <w:sz w:val="24"/>
          <w:szCs w:val="24"/>
        </w:rPr>
        <w:t xml:space="preserve"> потребност</w:t>
      </w:r>
      <w:r w:rsidR="005E2912">
        <w:rPr>
          <w:sz w:val="24"/>
          <w:szCs w:val="24"/>
        </w:rPr>
        <w:t>ь</w:t>
      </w:r>
      <w:r w:rsidRPr="008D580D">
        <w:rPr>
          <w:sz w:val="24"/>
          <w:szCs w:val="24"/>
        </w:rPr>
        <w:t xml:space="preserve"> в здоровом образе жизни; </w:t>
      </w:r>
    </w:p>
    <w:p w:rsidR="00FA45D1" w:rsidRPr="008D580D" w:rsidRDefault="00FA45D1" w:rsidP="00C431EC">
      <w:pPr>
        <w:pStyle w:val="a6"/>
        <w:numPr>
          <w:ilvl w:val="0"/>
          <w:numId w:val="23"/>
        </w:numPr>
        <w:spacing w:line="240" w:lineRule="auto"/>
        <w:rPr>
          <w:b/>
          <w:sz w:val="24"/>
          <w:szCs w:val="24"/>
        </w:rPr>
      </w:pPr>
      <w:r w:rsidRPr="008D580D">
        <w:rPr>
          <w:sz w:val="24"/>
          <w:szCs w:val="24"/>
        </w:rPr>
        <w:t>воспит</w:t>
      </w:r>
      <w:r w:rsidR="005E2912">
        <w:rPr>
          <w:sz w:val="24"/>
          <w:szCs w:val="24"/>
        </w:rPr>
        <w:t>ывать</w:t>
      </w:r>
      <w:r w:rsidRPr="008D580D">
        <w:rPr>
          <w:sz w:val="24"/>
          <w:szCs w:val="24"/>
        </w:rPr>
        <w:t xml:space="preserve"> культур</w:t>
      </w:r>
      <w:r w:rsidR="005E2912">
        <w:rPr>
          <w:sz w:val="24"/>
          <w:szCs w:val="24"/>
        </w:rPr>
        <w:t>у</w:t>
      </w:r>
      <w:r w:rsidRPr="008D580D">
        <w:rPr>
          <w:sz w:val="24"/>
          <w:szCs w:val="24"/>
        </w:rPr>
        <w:t xml:space="preserve"> общения. </w:t>
      </w:r>
    </w:p>
    <w:p w:rsidR="00FA45D1" w:rsidRDefault="004B6E96" w:rsidP="008D580D">
      <w:pPr>
        <w:spacing w:before="240" w:line="240" w:lineRule="auto"/>
        <w:ind w:left="0" w:first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Планируемые результаты</w:t>
      </w:r>
    </w:p>
    <w:p w:rsidR="004B6E96" w:rsidRPr="000311CD" w:rsidRDefault="008D580D" w:rsidP="00807619">
      <w:pPr>
        <w:spacing w:line="24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Предметные</w:t>
      </w:r>
    </w:p>
    <w:p w:rsidR="004B6E96" w:rsidRPr="004E6C3F" w:rsidRDefault="004B6E96" w:rsidP="008D580D">
      <w:pPr>
        <w:spacing w:line="240" w:lineRule="auto"/>
        <w:ind w:left="0" w:firstLine="708"/>
        <w:rPr>
          <w:sz w:val="24"/>
          <w:szCs w:val="24"/>
        </w:rPr>
      </w:pPr>
      <w:r w:rsidRPr="004E6C3F">
        <w:rPr>
          <w:sz w:val="24"/>
          <w:szCs w:val="24"/>
        </w:rPr>
        <w:t xml:space="preserve">Обучающиеся овладеют базовыми теоретическими знаниями по основам поисковой подготовки, туристской подготовки, топографии и туристского ориентирования, доврачебной медицинской помощи и основным направлениям краеведения Сахалинской области. Дети приобретут практические умения и навыки, необходимые для самообслуживания в полевых условиях. </w:t>
      </w:r>
    </w:p>
    <w:p w:rsidR="004B6E96" w:rsidRPr="004E6C3F" w:rsidRDefault="004B6E96" w:rsidP="008D580D">
      <w:pPr>
        <w:spacing w:line="240" w:lineRule="auto"/>
        <w:ind w:left="0" w:firstLine="708"/>
        <w:rPr>
          <w:sz w:val="24"/>
          <w:szCs w:val="24"/>
        </w:rPr>
      </w:pPr>
      <w:r w:rsidRPr="004E6C3F">
        <w:rPr>
          <w:sz w:val="24"/>
          <w:szCs w:val="24"/>
        </w:rPr>
        <w:t xml:space="preserve">По окончании </w:t>
      </w:r>
      <w:proofErr w:type="gramStart"/>
      <w:r w:rsidR="00E03179">
        <w:rPr>
          <w:sz w:val="24"/>
          <w:szCs w:val="24"/>
        </w:rPr>
        <w:t>реализации программы</w:t>
      </w:r>
      <w:proofErr w:type="gramEnd"/>
      <w:r w:rsidRPr="004E6C3F">
        <w:rPr>
          <w:sz w:val="24"/>
          <w:szCs w:val="24"/>
        </w:rPr>
        <w:t xml:space="preserve"> учащиеся </w:t>
      </w:r>
      <w:r w:rsidR="00E03179">
        <w:rPr>
          <w:sz w:val="24"/>
          <w:szCs w:val="24"/>
        </w:rPr>
        <w:t>будут</w:t>
      </w:r>
      <w:r w:rsidRPr="004E6C3F">
        <w:rPr>
          <w:sz w:val="24"/>
          <w:szCs w:val="24"/>
        </w:rPr>
        <w:t xml:space="preserve">: </w:t>
      </w:r>
    </w:p>
    <w:p w:rsidR="008D580D" w:rsidRDefault="004B6E96" w:rsidP="008D580D">
      <w:pPr>
        <w:spacing w:line="240" w:lineRule="auto"/>
        <w:ind w:left="0" w:firstLine="360"/>
        <w:rPr>
          <w:sz w:val="24"/>
          <w:szCs w:val="24"/>
        </w:rPr>
      </w:pPr>
      <w:r w:rsidRPr="004E6C3F">
        <w:rPr>
          <w:sz w:val="24"/>
          <w:szCs w:val="24"/>
        </w:rPr>
        <w:t xml:space="preserve">знать: 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истори</w:t>
      </w:r>
      <w:r w:rsidR="00E03179">
        <w:rPr>
          <w:sz w:val="24"/>
          <w:szCs w:val="24"/>
        </w:rPr>
        <w:t>ю</w:t>
      </w:r>
      <w:r w:rsidRPr="008D580D">
        <w:rPr>
          <w:sz w:val="24"/>
          <w:szCs w:val="24"/>
        </w:rPr>
        <w:t xml:space="preserve"> поискового движения в России;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развитие военно-исторического поиска;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особенности поисковой работы на современном этапе;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основные этапы истории освоения Сахалинской области;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основная хронология боевых действий на Сахалине в период Русско-японской войны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количество и зоны дислокаций партизанских отрядов на Сахалине в период Русско-японской войны;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обмундирование, снаряжение и вооружение сторон противостояния;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количество безвозвратных потерь, ненайденные и утерянные захоронения периода Русско-японской войны на Сахалине;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капитуляция и итог боевых действий на Сахалине в период Русско-японской войны;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основные этапы боевых действий на Сахалине в рамках наступательной операции августа 1945 г; основные десантные высадки в портах юга Сахалина;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хронология боевых действий в районе г. Холмск;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основные этапы Курильской десантной операции;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боевые действия на о. </w:t>
      </w:r>
      <w:proofErr w:type="spellStart"/>
      <w:r w:rsidRPr="008D580D">
        <w:rPr>
          <w:sz w:val="24"/>
          <w:szCs w:val="24"/>
        </w:rPr>
        <w:t>Шумшу</w:t>
      </w:r>
      <w:proofErr w:type="spellEnd"/>
      <w:r w:rsidRPr="008D580D">
        <w:rPr>
          <w:sz w:val="24"/>
          <w:szCs w:val="24"/>
        </w:rPr>
        <w:t xml:space="preserve">;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обмундирование, снаряжение и вооружение сторон противостояния;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количество безвозвратных потерь, ненайденные и утерянные захоронения периода Южно-Сахалинской наступательной и Курильской десантной операций 1945 г. 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основы методики сбора информации;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основы методики работы с архивами, составление запросов;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основы работы по поиску исторической информации в интернет ресурсах;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основы теории музейной работы; 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методика полевой поисковой работы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основы приборного поиска;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анатомия человека, скелет;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основы топографии;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основы обустройства полевого лагеря;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основы оказания медицинской помощи;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техника безопасности при обнаружении опасных предметов</w:t>
      </w:r>
    </w:p>
    <w:p w:rsid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пожарная безопасность;</w:t>
      </w:r>
    </w:p>
    <w:p w:rsidR="004B6E96" w:rsidRPr="008D580D" w:rsidRDefault="004B6E96" w:rsidP="00C431EC">
      <w:pPr>
        <w:pStyle w:val="a6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общая техника безопасности</w:t>
      </w:r>
    </w:p>
    <w:p w:rsidR="008D580D" w:rsidRDefault="004B6E96" w:rsidP="008D580D">
      <w:pPr>
        <w:spacing w:line="240" w:lineRule="auto"/>
        <w:ind w:left="0" w:firstLine="360"/>
        <w:rPr>
          <w:sz w:val="24"/>
          <w:szCs w:val="24"/>
        </w:rPr>
      </w:pPr>
      <w:r w:rsidRPr="004E6C3F">
        <w:rPr>
          <w:sz w:val="24"/>
          <w:szCs w:val="24"/>
        </w:rPr>
        <w:t xml:space="preserve">уметь: 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применять приобретенные теоретические знания в практических занятиях; 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работать с фондами, разбираться в архивных шифрах,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составлять запросы; 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отличать обмундирование, снаряжения и вооружения противоборствующих сторон, уметь определять к какому периоду они принадлежат;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lastRenderedPageBreak/>
        <w:t>оборудовать поисковый полевой лагерь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обращаться с артефактами от находки, консервации и реставрации.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работать с поисковым щупом и металлоискателем;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определять по костным останкам, пол возраст, характер ранений;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проводить эксгумацию (тренажер)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ориентироваться по географическим картам Сахалинской области; 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ориентироваться на местности в пределах Южно-Сахалинска и городского округа; 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читать топографическую карту и выполнять простейшие измерения на ней; 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составлять элементарный план местности; 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комплектовать медицинскую аптечку; 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оказывать простейшую доврачебную медицинскую помощь средствами стандартной аптечки; 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>проводить простейшие метеорологические наблюдения;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характеризовать важнейшие события истории региона; </w:t>
      </w:r>
    </w:p>
    <w:p w:rsid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толерантно относиться к представителям любых национальностей, проживающих в области; </w:t>
      </w:r>
    </w:p>
    <w:p w:rsidR="004B6E96" w:rsidRPr="008D580D" w:rsidRDefault="004B6E96" w:rsidP="00C431EC">
      <w:pPr>
        <w:pStyle w:val="a6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8D580D">
        <w:rPr>
          <w:sz w:val="24"/>
          <w:szCs w:val="24"/>
        </w:rPr>
        <w:t xml:space="preserve">бережно относиться к историко-культурному наследию родного края. </w:t>
      </w:r>
    </w:p>
    <w:p w:rsidR="00FA45D1" w:rsidRPr="004E6C3F" w:rsidRDefault="00FA45D1" w:rsidP="00807619">
      <w:pPr>
        <w:spacing w:line="240" w:lineRule="auto"/>
        <w:ind w:left="0" w:firstLine="0"/>
        <w:rPr>
          <w:b/>
          <w:sz w:val="24"/>
          <w:szCs w:val="24"/>
        </w:rPr>
      </w:pPr>
      <w:proofErr w:type="spellStart"/>
      <w:r w:rsidRPr="004E6C3F">
        <w:rPr>
          <w:b/>
          <w:sz w:val="24"/>
          <w:szCs w:val="24"/>
        </w:rPr>
        <w:t>Метапредметные</w:t>
      </w:r>
      <w:proofErr w:type="spellEnd"/>
      <w:r w:rsidRPr="004E6C3F">
        <w:rPr>
          <w:b/>
          <w:sz w:val="24"/>
          <w:szCs w:val="24"/>
        </w:rPr>
        <w:t xml:space="preserve">: </w:t>
      </w:r>
    </w:p>
    <w:p w:rsidR="00FA45D1" w:rsidRPr="004E6C3F" w:rsidRDefault="00FA45D1" w:rsidP="008D580D">
      <w:pPr>
        <w:spacing w:line="240" w:lineRule="auto"/>
        <w:ind w:left="0" w:firstLine="708"/>
        <w:rPr>
          <w:sz w:val="24"/>
          <w:szCs w:val="24"/>
        </w:rPr>
      </w:pPr>
      <w:r w:rsidRPr="004E6C3F">
        <w:rPr>
          <w:sz w:val="24"/>
          <w:szCs w:val="24"/>
        </w:rPr>
        <w:t xml:space="preserve">В ходе учебной работы в рамках объединения у школьников будет сформирована активная жизненная позиция на основе сопричастности со свое историей, ведения исследовательской и практической деятельности по изучению родного края, применения творческого подхода к изучаемым вопросам; </w:t>
      </w:r>
    </w:p>
    <w:p w:rsidR="008D580D" w:rsidRDefault="00FA45D1" w:rsidP="00807619">
      <w:pPr>
        <w:spacing w:line="240" w:lineRule="auto"/>
        <w:ind w:left="0" w:firstLine="0"/>
        <w:rPr>
          <w:b/>
          <w:sz w:val="24"/>
          <w:szCs w:val="24"/>
        </w:rPr>
      </w:pPr>
      <w:r w:rsidRPr="000311CD">
        <w:rPr>
          <w:b/>
          <w:sz w:val="24"/>
          <w:szCs w:val="24"/>
        </w:rPr>
        <w:t xml:space="preserve">Личностные: </w:t>
      </w:r>
    </w:p>
    <w:p w:rsidR="00B8361B" w:rsidRDefault="008D580D" w:rsidP="00B8361B">
      <w:pPr>
        <w:spacing w:line="240" w:lineRule="auto"/>
        <w:ind w:left="0" w:firstLine="708"/>
        <w:rPr>
          <w:sz w:val="24"/>
          <w:szCs w:val="24"/>
        </w:rPr>
      </w:pPr>
      <w:r>
        <w:rPr>
          <w:sz w:val="24"/>
          <w:szCs w:val="24"/>
        </w:rPr>
        <w:t xml:space="preserve">Члены </w:t>
      </w:r>
      <w:r w:rsidR="00FA45D1" w:rsidRPr="004E6C3F">
        <w:rPr>
          <w:sz w:val="24"/>
          <w:szCs w:val="24"/>
        </w:rPr>
        <w:t xml:space="preserve">объединения </w:t>
      </w:r>
      <w:r w:rsidR="00FA45D1" w:rsidRPr="004E6C3F">
        <w:rPr>
          <w:sz w:val="24"/>
          <w:szCs w:val="24"/>
        </w:rPr>
        <w:tab/>
        <w:t xml:space="preserve">приобщатся </w:t>
      </w:r>
      <w:r w:rsidR="00FA45D1" w:rsidRPr="004E6C3F">
        <w:rPr>
          <w:sz w:val="24"/>
          <w:szCs w:val="24"/>
        </w:rPr>
        <w:tab/>
      </w:r>
      <w:r>
        <w:rPr>
          <w:sz w:val="24"/>
          <w:szCs w:val="24"/>
        </w:rPr>
        <w:t xml:space="preserve">к </w:t>
      </w:r>
      <w:r w:rsidR="003C4EB3" w:rsidRPr="004E6C3F">
        <w:rPr>
          <w:sz w:val="24"/>
          <w:szCs w:val="24"/>
        </w:rPr>
        <w:t>познавательной</w:t>
      </w:r>
      <w:r>
        <w:rPr>
          <w:sz w:val="24"/>
          <w:szCs w:val="24"/>
        </w:rPr>
        <w:t xml:space="preserve"> деятельности через </w:t>
      </w:r>
      <w:r w:rsidR="00FA45D1" w:rsidRPr="004E6C3F">
        <w:rPr>
          <w:sz w:val="24"/>
          <w:szCs w:val="24"/>
        </w:rPr>
        <w:t xml:space="preserve">решения поставленных </w:t>
      </w:r>
      <w:r w:rsidR="003C4EB3" w:rsidRPr="004E6C3F">
        <w:rPr>
          <w:sz w:val="24"/>
          <w:szCs w:val="24"/>
        </w:rPr>
        <w:t>задач,</w:t>
      </w:r>
      <w:r w:rsidR="00FA45D1" w:rsidRPr="004E6C3F">
        <w:rPr>
          <w:sz w:val="24"/>
          <w:szCs w:val="24"/>
        </w:rPr>
        <w:t xml:space="preserve"> станут активными, самостояте</w:t>
      </w:r>
      <w:r>
        <w:rPr>
          <w:sz w:val="24"/>
          <w:szCs w:val="24"/>
        </w:rPr>
        <w:t>льными, получат коммуникативные</w:t>
      </w:r>
      <w:r>
        <w:rPr>
          <w:b/>
          <w:sz w:val="24"/>
          <w:szCs w:val="24"/>
        </w:rPr>
        <w:t xml:space="preserve"> </w:t>
      </w:r>
      <w:r w:rsidR="00FA45D1" w:rsidRPr="004E6C3F">
        <w:rPr>
          <w:sz w:val="24"/>
          <w:szCs w:val="24"/>
        </w:rPr>
        <w:t>умения для нахождения и эффективной работы в коллективе. В совместных мероприятиях обучающиеся смогут познать чувство общности и гордости за дело, которым занимаются. Дети получат элементарное понятие о бережном отношении к природному и культурно-исто</w:t>
      </w:r>
      <w:r w:rsidR="00807619">
        <w:rPr>
          <w:sz w:val="24"/>
          <w:szCs w:val="24"/>
        </w:rPr>
        <w:t>рическому наследию малой Родины.</w:t>
      </w:r>
    </w:p>
    <w:p w:rsidR="006A2288" w:rsidRPr="00717E57" w:rsidRDefault="006A2288" w:rsidP="00B8361B">
      <w:pPr>
        <w:spacing w:line="240" w:lineRule="auto"/>
        <w:ind w:left="0" w:firstLine="708"/>
        <w:jc w:val="center"/>
        <w:rPr>
          <w:b/>
          <w:caps/>
          <w:sz w:val="24"/>
          <w:szCs w:val="24"/>
        </w:rPr>
      </w:pPr>
      <w:r w:rsidRPr="00717E57">
        <w:rPr>
          <w:b/>
          <w:caps/>
          <w:sz w:val="24"/>
          <w:szCs w:val="24"/>
        </w:rPr>
        <w:t xml:space="preserve">2. </w:t>
      </w:r>
      <w:r w:rsidRPr="00717E57">
        <w:rPr>
          <w:b/>
          <w:sz w:val="24"/>
          <w:szCs w:val="24"/>
        </w:rPr>
        <w:t>Содержательный раздел</w:t>
      </w:r>
    </w:p>
    <w:p w:rsidR="006A2288" w:rsidRDefault="006A2288" w:rsidP="006A2288">
      <w:pPr>
        <w:spacing w:line="240" w:lineRule="auto"/>
        <w:ind w:left="0"/>
        <w:jc w:val="center"/>
        <w:rPr>
          <w:b/>
          <w:sz w:val="24"/>
          <w:szCs w:val="24"/>
        </w:rPr>
      </w:pPr>
      <w:r w:rsidRPr="00717E57">
        <w:rPr>
          <w:b/>
          <w:sz w:val="24"/>
          <w:szCs w:val="24"/>
        </w:rPr>
        <w:t>2.1. Учебный план</w:t>
      </w:r>
    </w:p>
    <w:tbl>
      <w:tblPr>
        <w:tblStyle w:val="TableGrid"/>
        <w:tblW w:w="9776" w:type="dxa"/>
        <w:tblInd w:w="0" w:type="dxa"/>
        <w:tblLayout w:type="fixed"/>
        <w:tblCellMar>
          <w:top w:w="7" w:type="dxa"/>
        </w:tblCellMar>
        <w:tblLook w:val="04A0" w:firstRow="1" w:lastRow="0" w:firstColumn="1" w:lastColumn="0" w:noHBand="0" w:noVBand="1"/>
      </w:tblPr>
      <w:tblGrid>
        <w:gridCol w:w="562"/>
        <w:gridCol w:w="3828"/>
        <w:gridCol w:w="1134"/>
        <w:gridCol w:w="992"/>
        <w:gridCol w:w="1425"/>
        <w:gridCol w:w="1835"/>
      </w:tblGrid>
      <w:tr w:rsidR="00FA45D1" w:rsidRPr="004E6C3F" w:rsidTr="00807619">
        <w:trPr>
          <w:trHeight w:val="286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11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  <w:r w:rsidRPr="004E6C3F">
              <w:rPr>
                <w:b/>
                <w:sz w:val="24"/>
                <w:szCs w:val="24"/>
              </w:rPr>
              <w:t>№</w:t>
            </w:r>
          </w:p>
          <w:p w:rsidR="00FA45D1" w:rsidRPr="004E6C3F" w:rsidRDefault="00FA45D1" w:rsidP="00FA45D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B6F9A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Default="00FA45D1" w:rsidP="00FA45D1">
            <w:pPr>
              <w:spacing w:after="0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Форма</w:t>
            </w:r>
          </w:p>
          <w:p w:rsidR="00FA45D1" w:rsidRPr="004E6C3F" w:rsidRDefault="00FA45D1" w:rsidP="00FA45D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контроля</w:t>
            </w:r>
          </w:p>
        </w:tc>
      </w:tr>
      <w:tr w:rsidR="00FA45D1" w:rsidRPr="004E6C3F" w:rsidTr="00807619">
        <w:trPr>
          <w:trHeight w:val="562"/>
        </w:trPr>
        <w:tc>
          <w:tcPr>
            <w:tcW w:w="5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160" w:line="259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160" w:line="259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8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160" w:line="259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FA45D1" w:rsidRPr="004E6C3F" w:rsidTr="009D1611">
        <w:trPr>
          <w:trHeight w:val="233"/>
        </w:trPr>
        <w:tc>
          <w:tcPr>
            <w:tcW w:w="79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-1835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1.</w:t>
            </w:r>
            <w:r w:rsidRPr="004E6C3F">
              <w:rPr>
                <w:rFonts w:eastAsia="Arial"/>
                <w:b/>
                <w:sz w:val="24"/>
                <w:szCs w:val="24"/>
              </w:rPr>
              <w:t xml:space="preserve"> </w:t>
            </w:r>
            <w:r w:rsidRPr="004E6C3F">
              <w:rPr>
                <w:b/>
                <w:sz w:val="24"/>
                <w:szCs w:val="24"/>
              </w:rPr>
              <w:t>Введение</w:t>
            </w: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160" w:line="259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FA45D1" w:rsidRPr="004E6C3F" w:rsidTr="00807619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 xml:space="preserve">1.1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B6F9A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6A2288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6A2288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6A2288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6A2288"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6A2288" w:rsidRDefault="00FA45D1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6A2288"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4B6E96">
            <w:pPr>
              <w:spacing w:after="0" w:line="259" w:lineRule="auto"/>
              <w:ind w:left="13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Педагогическое наблюдение </w:t>
            </w:r>
          </w:p>
        </w:tc>
      </w:tr>
      <w:tr w:rsidR="00FA45D1" w:rsidRPr="004E6C3F" w:rsidTr="00FA45D1">
        <w:trPr>
          <w:trHeight w:val="382"/>
        </w:trPr>
        <w:tc>
          <w:tcPr>
            <w:tcW w:w="79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5D1" w:rsidRPr="002C5C12" w:rsidRDefault="00FA45D1" w:rsidP="00FA45D1">
            <w:pPr>
              <w:spacing w:after="0" w:line="259" w:lineRule="auto"/>
              <w:ind w:left="0" w:right="-1835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2C5C12">
              <w:rPr>
                <w:b/>
                <w:color w:val="auto"/>
                <w:sz w:val="24"/>
                <w:szCs w:val="24"/>
              </w:rPr>
              <w:t>2. История поискового движения в России</w:t>
            </w: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160" w:line="259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FA45D1" w:rsidRPr="004E6C3F" w:rsidTr="00807619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 xml:space="preserve">2.1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История поискового движения в России: развитие военно-исторического поиска, особенности поисковой работы на современном этапе.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Творческие задания </w:t>
            </w:r>
          </w:p>
        </w:tc>
      </w:tr>
      <w:tr w:rsidR="00FA45D1" w:rsidRPr="004E6C3F" w:rsidTr="00807619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8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ВСЕГО: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9D1611">
        <w:trPr>
          <w:trHeight w:val="281"/>
        </w:trPr>
        <w:tc>
          <w:tcPr>
            <w:tcW w:w="79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5D1" w:rsidRPr="002C5C12" w:rsidRDefault="00FA45D1" w:rsidP="00FA45D1">
            <w:pPr>
              <w:spacing w:after="0" w:line="259" w:lineRule="auto"/>
              <w:ind w:left="0" w:right="-1835" w:firstLine="0"/>
              <w:jc w:val="center"/>
              <w:rPr>
                <w:color w:val="auto"/>
                <w:sz w:val="24"/>
                <w:szCs w:val="24"/>
              </w:rPr>
            </w:pPr>
            <w:r w:rsidRPr="002C5C12">
              <w:rPr>
                <w:b/>
                <w:color w:val="auto"/>
                <w:sz w:val="24"/>
                <w:szCs w:val="24"/>
              </w:rPr>
              <w:t>3. История Сахалинской области</w:t>
            </w: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160" w:line="259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FA45D1" w:rsidRPr="004E6C3F" w:rsidTr="00807619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 xml:space="preserve">3.1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B6F9A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Сахалин и Курильские острова в каменном веке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Контрольные упражнения </w:t>
            </w:r>
          </w:p>
        </w:tc>
      </w:tr>
      <w:tr w:rsidR="00FA45D1" w:rsidRPr="004E6C3F" w:rsidTr="00807619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 xml:space="preserve">3.2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B6F9A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Переход от эпохи камня к раннему железному веку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Контрольные упражнения </w:t>
            </w:r>
          </w:p>
        </w:tc>
      </w:tr>
      <w:tr w:rsidR="00FA45D1" w:rsidRPr="004E6C3F" w:rsidTr="00807619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 xml:space="preserve">3.3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B6F9A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Средневековая история коренного населения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Контрольные упражнения </w:t>
            </w:r>
          </w:p>
        </w:tc>
      </w:tr>
      <w:tr w:rsidR="00FA45D1" w:rsidRPr="004E6C3F" w:rsidTr="00807619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lastRenderedPageBreak/>
              <w:t xml:space="preserve">3.4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B6F9A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Первые Русские экспедици</w:t>
            </w:r>
            <w:r w:rsidR="00AB6F9A">
              <w:rPr>
                <w:sz w:val="24"/>
                <w:szCs w:val="24"/>
              </w:rPr>
              <w:t xml:space="preserve">и на Дальнем Востоке и </w:t>
            </w:r>
            <w:r w:rsidR="00585624">
              <w:rPr>
                <w:sz w:val="24"/>
                <w:szCs w:val="24"/>
              </w:rPr>
              <w:t>открытие</w:t>
            </w:r>
            <w:r w:rsidR="00AB6F9A">
              <w:rPr>
                <w:sz w:val="24"/>
                <w:szCs w:val="24"/>
              </w:rPr>
              <w:t xml:space="preserve"> </w:t>
            </w:r>
            <w:r w:rsidRPr="004E6C3F">
              <w:rPr>
                <w:sz w:val="24"/>
                <w:szCs w:val="24"/>
              </w:rPr>
              <w:t>Сахалина и Курил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Контрольные упражнения </w:t>
            </w:r>
          </w:p>
        </w:tc>
      </w:tr>
      <w:tr w:rsidR="00FA45D1" w:rsidRPr="004E6C3F" w:rsidTr="00807619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3.5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B6F9A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Освоение Сахалина Российской империей.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FA45D1" w:rsidRPr="004E6C3F" w:rsidTr="00807619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8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9D1611">
        <w:trPr>
          <w:trHeight w:val="383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2C5C12">
              <w:rPr>
                <w:b/>
                <w:color w:val="auto"/>
                <w:sz w:val="24"/>
                <w:szCs w:val="24"/>
              </w:rPr>
              <w:t>4. Боевые действия в период русско-японской войны 1904-05 гг.</w:t>
            </w:r>
            <w:r w:rsidRPr="002C5C12">
              <w:rPr>
                <w:color w:val="auto"/>
                <w:sz w:val="24"/>
                <w:szCs w:val="24"/>
              </w:rPr>
              <w:t xml:space="preserve"> </w:t>
            </w:r>
            <w:r w:rsidRPr="002C5C12">
              <w:rPr>
                <w:b/>
                <w:color w:val="auto"/>
                <w:sz w:val="24"/>
                <w:szCs w:val="24"/>
              </w:rPr>
              <w:t>на Сахалине</w:t>
            </w:r>
          </w:p>
        </w:tc>
      </w:tr>
      <w:tr w:rsidR="00FA45D1" w:rsidRPr="004E6C3F" w:rsidTr="00807619">
        <w:trPr>
          <w:trHeight w:val="70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 xml:space="preserve">4.1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AB6F9A" w:rsidP="00FA45D1">
            <w:pPr>
              <w:spacing w:after="30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A45D1" w:rsidRPr="004E6C3F">
              <w:rPr>
                <w:sz w:val="24"/>
                <w:szCs w:val="24"/>
              </w:rPr>
              <w:t>Боевые действия на юге Сахалина.</w:t>
            </w:r>
          </w:p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7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8D580D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Фронтальный опрос</w:t>
            </w:r>
          </w:p>
        </w:tc>
      </w:tr>
      <w:tr w:rsidR="00FA45D1" w:rsidRPr="004E6C3F" w:rsidTr="00807619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 xml:space="preserve">4.2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B6F9A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Оборона Северного Сахалина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7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Фронтальный опрос</w:t>
            </w:r>
          </w:p>
        </w:tc>
      </w:tr>
      <w:tr w:rsidR="00FA45D1" w:rsidRPr="004E6C3F" w:rsidTr="00807619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4.3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B6F9A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Положение на Сахалине после окончание боевых действий.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10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Фронтальный опрос</w:t>
            </w:r>
          </w:p>
        </w:tc>
      </w:tr>
      <w:tr w:rsidR="00FA45D1" w:rsidRPr="004E6C3F" w:rsidTr="00807619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8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ВСЕГО: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9D1611">
        <w:trPr>
          <w:trHeight w:val="211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160" w:line="259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2C5C12">
              <w:rPr>
                <w:b/>
                <w:color w:val="auto"/>
                <w:sz w:val="24"/>
                <w:szCs w:val="24"/>
              </w:rPr>
              <w:t>5. Боевые действия по освобождению Сахалинской области в 1945 гг.</w:t>
            </w:r>
          </w:p>
        </w:tc>
      </w:tr>
      <w:tr w:rsidR="00FA45D1" w:rsidRPr="004E6C3F" w:rsidTr="00807619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 xml:space="preserve">5.1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B6F9A">
            <w:pPr>
              <w:spacing w:after="0" w:line="259" w:lineRule="auto"/>
              <w:ind w:left="0" w:right="3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Освобождение юга Сахалина в августе 1945г.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585624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585624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Фронтальный опрос</w:t>
            </w:r>
          </w:p>
        </w:tc>
      </w:tr>
      <w:tr w:rsidR="00FA45D1" w:rsidRPr="004E6C3F" w:rsidTr="00807619">
        <w:trPr>
          <w:trHeight w:val="56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 xml:space="preserve">5.2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B6F9A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Падение </w:t>
            </w:r>
            <w:proofErr w:type="spellStart"/>
            <w:r w:rsidRPr="004E6C3F">
              <w:rPr>
                <w:sz w:val="24"/>
                <w:szCs w:val="24"/>
              </w:rPr>
              <w:t>Харамитогского</w:t>
            </w:r>
            <w:proofErr w:type="spellEnd"/>
            <w:r w:rsidRPr="004E6C3F">
              <w:rPr>
                <w:sz w:val="24"/>
                <w:szCs w:val="24"/>
              </w:rPr>
              <w:t xml:space="preserve"> </w:t>
            </w:r>
            <w:proofErr w:type="spellStart"/>
            <w:r w:rsidRPr="004E6C3F">
              <w:rPr>
                <w:sz w:val="24"/>
                <w:szCs w:val="24"/>
              </w:rPr>
              <w:t>УРа</w:t>
            </w:r>
            <w:proofErr w:type="spellEnd"/>
            <w:r w:rsidRPr="004E6C3F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585624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585624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8D580D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Фронтальный опрос</w:t>
            </w:r>
          </w:p>
        </w:tc>
      </w:tr>
      <w:tr w:rsidR="00FA45D1" w:rsidRPr="004E6C3F" w:rsidTr="00807619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 xml:space="preserve">5.3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B6F9A">
            <w:pPr>
              <w:spacing w:after="0" w:line="259" w:lineRule="auto"/>
              <w:ind w:left="0" w:right="7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Десант на юг </w:t>
            </w:r>
            <w:proofErr w:type="spellStart"/>
            <w:r w:rsidRPr="004E6C3F">
              <w:rPr>
                <w:sz w:val="24"/>
                <w:szCs w:val="24"/>
              </w:rPr>
              <w:t>Карафуто</w:t>
            </w:r>
            <w:proofErr w:type="spellEnd"/>
            <w:r w:rsidRPr="004E6C3F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585624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585624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8D580D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Фронтальный опрос</w:t>
            </w:r>
          </w:p>
        </w:tc>
      </w:tr>
      <w:tr w:rsidR="00FA45D1" w:rsidRPr="004E6C3F" w:rsidTr="00807619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 xml:space="preserve">5.4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B6F9A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Курильская десантная операция.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585624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585624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Фронтальный опрос</w:t>
            </w:r>
          </w:p>
        </w:tc>
      </w:tr>
      <w:tr w:rsidR="00FA45D1" w:rsidRPr="004E6C3F" w:rsidTr="00807619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 xml:space="preserve">5.5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B6F9A">
            <w:pPr>
              <w:spacing w:after="0" w:line="259" w:lineRule="auto"/>
              <w:ind w:left="0" w:right="3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Герои Южно-Сахалинской наступательной операции и Курильской десантной операции.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585624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585624" w:rsidP="00FA45D1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Фронтальный </w:t>
            </w:r>
            <w:proofErr w:type="spellStart"/>
            <w:r w:rsidRPr="004E6C3F">
              <w:rPr>
                <w:sz w:val="24"/>
                <w:szCs w:val="24"/>
              </w:rPr>
              <w:t>опр</w:t>
            </w:r>
            <w:proofErr w:type="spellEnd"/>
          </w:p>
        </w:tc>
      </w:tr>
      <w:tr w:rsidR="00FA45D1" w:rsidRPr="004E6C3F" w:rsidTr="00807619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ВСЕГО: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43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585624" w:rsidP="00FA45D1">
            <w:pPr>
              <w:spacing w:after="0" w:line="259" w:lineRule="auto"/>
              <w:ind w:left="0" w:right="42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585624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1</w:t>
            </w:r>
            <w:r w:rsidR="0058562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807619">
        <w:trPr>
          <w:trHeight w:val="31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5D1" w:rsidRPr="002C5C12" w:rsidRDefault="00FA45D1" w:rsidP="00FA45D1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921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160" w:line="259" w:lineRule="auto"/>
              <w:ind w:left="-713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6. </w:t>
            </w:r>
            <w:r w:rsidRPr="004E6C3F">
              <w:rPr>
                <w:b/>
                <w:bCs/>
                <w:sz w:val="24"/>
                <w:szCs w:val="24"/>
              </w:rPr>
              <w:t>Теория</w:t>
            </w:r>
            <w:r w:rsidRPr="004E6C3F">
              <w:rPr>
                <w:sz w:val="24"/>
                <w:szCs w:val="24"/>
              </w:rPr>
              <w:t xml:space="preserve"> </w:t>
            </w:r>
            <w:r w:rsidRPr="004E6C3F">
              <w:rPr>
                <w:b/>
                <w:bCs/>
                <w:sz w:val="24"/>
                <w:szCs w:val="24"/>
              </w:rPr>
              <w:t>поисковой работы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6.1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AB6F9A" w:rsidP="00FA45D1">
            <w:pPr>
              <w:spacing w:after="0" w:line="259" w:lineRule="auto"/>
              <w:ind w:left="5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A45D1" w:rsidRPr="004E6C3F">
              <w:rPr>
                <w:sz w:val="24"/>
                <w:szCs w:val="24"/>
              </w:rPr>
              <w:t>География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585624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585624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Тестирование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6.2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AB6F9A" w:rsidP="00FA45D1">
            <w:pPr>
              <w:spacing w:after="0" w:line="259" w:lineRule="auto"/>
              <w:ind w:left="5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A45D1" w:rsidRPr="004E6C3F">
              <w:rPr>
                <w:sz w:val="24"/>
                <w:szCs w:val="24"/>
              </w:rPr>
              <w:t>Работа с документами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585624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585624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Фронтальный опрос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6.3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Оснащение противоборствующих сторон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585624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585624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Творческие задания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6.4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Организация боевых частей противоборствующих сторон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Фронтальный опрос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6.5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300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Классификация воинских захоронений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Фронтальный опрос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6.6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Работа с медальонами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Фронтальный опрос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6.7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Техника безопасности в поисковой экспедиции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585624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585624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Контрольные упражнения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6.8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Юридическая грамотность участников поисковой экспедиции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585624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585624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Фронтальный опрос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6.9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Документация в поисковом отряде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4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Тестирование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lastRenderedPageBreak/>
              <w:t>6.10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Музейная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585624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585624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Тестирование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b/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585624" w:rsidP="00FA45D1">
            <w:pPr>
              <w:spacing w:after="0" w:line="259" w:lineRule="auto"/>
              <w:ind w:left="6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585624">
            <w:pPr>
              <w:spacing w:after="0" w:line="259" w:lineRule="auto"/>
              <w:ind w:left="82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585624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</w:p>
        </w:tc>
      </w:tr>
      <w:tr w:rsidR="00FA45D1" w:rsidRPr="004E6C3F" w:rsidTr="00FA45D1">
        <w:trPr>
          <w:cantSplit/>
          <w:trHeight w:val="286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2C5C12">
              <w:rPr>
                <w:b/>
                <w:color w:val="auto"/>
                <w:sz w:val="24"/>
                <w:szCs w:val="24"/>
              </w:rPr>
              <w:t xml:space="preserve">7. </w:t>
            </w:r>
            <w:r w:rsidRPr="002C5C12">
              <w:rPr>
                <w:b/>
                <w:bCs/>
                <w:color w:val="auto"/>
                <w:sz w:val="24"/>
                <w:szCs w:val="24"/>
              </w:rPr>
              <w:t xml:space="preserve"> Практика</w:t>
            </w:r>
            <w:r w:rsidRPr="002C5C12">
              <w:rPr>
                <w:color w:val="auto"/>
                <w:sz w:val="24"/>
                <w:szCs w:val="24"/>
              </w:rPr>
              <w:t xml:space="preserve"> </w:t>
            </w:r>
            <w:r w:rsidRPr="002C5C12">
              <w:rPr>
                <w:b/>
                <w:bCs/>
                <w:color w:val="auto"/>
                <w:sz w:val="24"/>
                <w:szCs w:val="24"/>
              </w:rPr>
              <w:t>поисковой работы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7.1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Военная археология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AB6F9A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AB6F9A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Фронтальный опрос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7.2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Поисковая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AB6F9A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AB6F9A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Фронтальный опрос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7.3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300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Техника безопасности при проведении поисковых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AB6F9A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AB6F9A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Контрольные упражнения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7.4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Взрывоопасные предметы военных полей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AB6F9A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AB6F9A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Контрольные упражнения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7.5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AB6F9A" w:rsidP="00FA45D1">
            <w:pPr>
              <w:spacing w:after="0" w:line="259" w:lineRule="auto"/>
              <w:ind w:left="5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A45D1" w:rsidRPr="004E6C3F">
              <w:rPr>
                <w:sz w:val="24"/>
                <w:szCs w:val="24"/>
              </w:rPr>
              <w:t>Анатомия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AB6F9A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Контрольные упражнения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7.6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Личная гигиена в полевых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AB6F9A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AB6F9A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7.7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Первая медицинская помощь в походных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AB6F9A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AB6F9A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Контрольные упражнения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7.8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Практическая работа с техническими средствами поисковой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AB6F9A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Контрольные упражнения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7.9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Организация полевого лагеря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AB6F9A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Контрольные упражнения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FA45D1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b/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jc w:val="center"/>
              <w:rPr>
                <w:b/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AB6F9A" w:rsidP="00FA45D1">
            <w:pPr>
              <w:spacing w:after="0" w:line="259" w:lineRule="auto"/>
              <w:ind w:left="6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AB6F9A" w:rsidP="00AB6F9A">
            <w:pPr>
              <w:spacing w:after="0" w:line="259" w:lineRule="auto"/>
              <w:ind w:left="82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</w:p>
        </w:tc>
      </w:tr>
      <w:tr w:rsidR="00FA45D1" w:rsidRPr="004E6C3F" w:rsidTr="00FA45D1">
        <w:trPr>
          <w:cantSplit/>
          <w:trHeight w:val="286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2C5C12" w:rsidP="00FA45D1">
            <w:pPr>
              <w:spacing w:after="0" w:line="259" w:lineRule="auto"/>
              <w:ind w:left="61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2C5C12">
              <w:rPr>
                <w:b/>
                <w:color w:val="auto"/>
                <w:sz w:val="24"/>
                <w:szCs w:val="24"/>
              </w:rPr>
              <w:t>8</w:t>
            </w:r>
            <w:r w:rsidR="00FA45D1" w:rsidRPr="002C5C12">
              <w:rPr>
                <w:b/>
                <w:color w:val="auto"/>
                <w:sz w:val="24"/>
                <w:szCs w:val="24"/>
              </w:rPr>
              <w:t xml:space="preserve">. </w:t>
            </w:r>
            <w:r w:rsidR="00FA45D1" w:rsidRPr="002C5C12">
              <w:rPr>
                <w:b/>
                <w:bCs/>
                <w:color w:val="auto"/>
                <w:sz w:val="24"/>
                <w:szCs w:val="24"/>
              </w:rPr>
              <w:t>Итоговая аттестация.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2C5C12" w:rsidRDefault="002C5C12" w:rsidP="00FA45D1">
            <w:pPr>
              <w:spacing w:after="0" w:line="259" w:lineRule="auto"/>
              <w:ind w:left="59" w:firstLine="0"/>
              <w:rPr>
                <w:color w:val="auto"/>
                <w:sz w:val="24"/>
                <w:szCs w:val="24"/>
              </w:rPr>
            </w:pPr>
            <w:r w:rsidRPr="002C5C12">
              <w:rPr>
                <w:color w:val="auto"/>
                <w:sz w:val="24"/>
                <w:szCs w:val="24"/>
              </w:rPr>
              <w:t>8.1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AD4A0F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AD4A0F" w:rsidRDefault="00AB6F9A" w:rsidP="00FA45D1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AB6F9A" w:rsidP="00FA45D1">
            <w:pPr>
              <w:spacing w:after="0" w:line="259" w:lineRule="auto"/>
              <w:ind w:left="82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b/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Итоговая аттестация (зачет)</w:t>
            </w:r>
          </w:p>
        </w:tc>
      </w:tr>
      <w:tr w:rsidR="00FA45D1" w:rsidRPr="004E6C3F" w:rsidTr="00807619">
        <w:trPr>
          <w:cantSplit/>
          <w:trHeight w:val="286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Pr="004E6C3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585624" w:rsidP="00585624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585624" w:rsidP="00AB6F9A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1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FA45D1" w:rsidRDefault="00FA45D1" w:rsidP="00FA45D1">
      <w:pPr>
        <w:spacing w:after="13" w:line="259" w:lineRule="auto"/>
        <w:ind w:left="0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 </w:t>
      </w:r>
    </w:p>
    <w:p w:rsidR="00FA45D1" w:rsidRPr="00F52FF8" w:rsidRDefault="006A2288" w:rsidP="00F52FF8">
      <w:pPr>
        <w:spacing w:line="240" w:lineRule="auto"/>
        <w:ind w:left="0" w:firstLine="0"/>
        <w:jc w:val="center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2.2 </w:t>
      </w:r>
      <w:r w:rsidR="00FA45D1" w:rsidRPr="00F52FF8">
        <w:rPr>
          <w:b/>
          <w:sz w:val="24"/>
          <w:szCs w:val="24"/>
        </w:rPr>
        <w:t>Содержание учебной программы</w:t>
      </w:r>
    </w:p>
    <w:p w:rsidR="00FA45D1" w:rsidRPr="00F52FF8" w:rsidRDefault="002C5C12" w:rsidP="00F52FF8">
      <w:pPr>
        <w:spacing w:line="240" w:lineRule="auto"/>
        <w:ind w:left="0" w:firstLine="708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Раздел </w:t>
      </w:r>
      <w:r w:rsidR="008D580D" w:rsidRPr="00F52FF8">
        <w:rPr>
          <w:b/>
          <w:sz w:val="24"/>
          <w:szCs w:val="24"/>
        </w:rPr>
        <w:t xml:space="preserve">1. </w:t>
      </w:r>
      <w:r w:rsidR="00FA45D1" w:rsidRPr="00F52FF8">
        <w:rPr>
          <w:b/>
          <w:sz w:val="24"/>
          <w:szCs w:val="24"/>
        </w:rPr>
        <w:t>Введение</w:t>
      </w:r>
    </w:p>
    <w:p w:rsidR="00FA45D1" w:rsidRPr="00F52FF8" w:rsidRDefault="006A2288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1. </w:t>
      </w:r>
      <w:r w:rsidR="00FA45D1" w:rsidRPr="00F52FF8">
        <w:rPr>
          <w:b/>
          <w:sz w:val="24"/>
          <w:szCs w:val="24"/>
        </w:rPr>
        <w:t xml:space="preserve">Вводное занятие.  </w:t>
      </w:r>
    </w:p>
    <w:p w:rsidR="00FA45D1" w:rsidRPr="00F52FF8" w:rsidRDefault="00FA45D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</w:t>
      </w:r>
      <w:r w:rsidR="006A2288" w:rsidRPr="00F52FF8">
        <w:rPr>
          <w:b/>
          <w:sz w:val="24"/>
          <w:szCs w:val="24"/>
        </w:rPr>
        <w:t>.</w:t>
      </w:r>
      <w:r w:rsidR="006A2288" w:rsidRPr="00F52FF8">
        <w:rPr>
          <w:sz w:val="24"/>
          <w:szCs w:val="24"/>
        </w:rPr>
        <w:t xml:space="preserve"> </w:t>
      </w:r>
      <w:r w:rsidRPr="00F52FF8">
        <w:rPr>
          <w:sz w:val="24"/>
          <w:szCs w:val="24"/>
        </w:rPr>
        <w:t xml:space="preserve">Сбор сведений о группе, знакомство, обсуждение плана и расписания занятий, организация рабочего процесса, дисциплина и субординация в группе. Знакомство с учебной программой. Общие правила поведения на занятиях, инструктаж по технике безопасности. Входящий контроль знаний (опрос, мини-викторина).  </w:t>
      </w:r>
    </w:p>
    <w:p w:rsidR="00FA45D1" w:rsidRPr="00F52FF8" w:rsidRDefault="006A2288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 xml:space="preserve">Викторина. Туристская прогулка. </w:t>
      </w:r>
    </w:p>
    <w:p w:rsidR="00FA45D1" w:rsidRPr="00F52FF8" w:rsidRDefault="002C5C12" w:rsidP="00F52FF8">
      <w:pPr>
        <w:spacing w:line="240" w:lineRule="auto"/>
        <w:ind w:left="0" w:firstLine="708"/>
        <w:rPr>
          <w:sz w:val="24"/>
          <w:szCs w:val="24"/>
        </w:rPr>
      </w:pPr>
      <w:r w:rsidRPr="00F52FF8">
        <w:rPr>
          <w:b/>
          <w:sz w:val="24"/>
          <w:szCs w:val="24"/>
        </w:rPr>
        <w:t xml:space="preserve">Раздел </w:t>
      </w:r>
      <w:r w:rsidR="008D580D" w:rsidRPr="00F52FF8">
        <w:rPr>
          <w:b/>
          <w:sz w:val="24"/>
          <w:szCs w:val="24"/>
        </w:rPr>
        <w:t>2.</w:t>
      </w:r>
      <w:r w:rsidR="008D580D" w:rsidRPr="00F52FF8">
        <w:rPr>
          <w:sz w:val="24"/>
          <w:szCs w:val="24"/>
        </w:rPr>
        <w:t xml:space="preserve"> </w:t>
      </w:r>
      <w:r w:rsidR="00FA45D1" w:rsidRPr="00F52FF8">
        <w:rPr>
          <w:b/>
          <w:sz w:val="24"/>
          <w:szCs w:val="24"/>
        </w:rPr>
        <w:t>История поискового движения в России.</w:t>
      </w:r>
    </w:p>
    <w:p w:rsidR="00FA45D1" w:rsidRPr="00F52FF8" w:rsidRDefault="006A2288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2.1.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b/>
          <w:sz w:val="24"/>
          <w:szCs w:val="24"/>
        </w:rPr>
        <w:t>Поисковое Движение России.</w:t>
      </w:r>
      <w:r w:rsidR="00FA45D1" w:rsidRPr="00F52FF8">
        <w:rPr>
          <w:sz w:val="24"/>
          <w:szCs w:val="24"/>
        </w:rPr>
        <w:t xml:space="preserve">  </w:t>
      </w:r>
    </w:p>
    <w:p w:rsidR="00FA45D1" w:rsidRPr="00F52FF8" w:rsidRDefault="006A2288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Понятие общественной организации. Правовые основы общественной организации. Изучение устава отряда. Цели и задачи поискового движения. Права и обязанности поисковиков. Страницы истории поискового движения в России. Поисковое движение на Сахалине. Поисковый отряд – общественная организация. Изучение устава отряда. Поисковое движение, роль энтузиастов – Орлова, Краснова. Поисковые отряды-пионеры 60-х,70-х годов. История зарождения и развития поискового движения в Белгородской области. Поисковые отряды России. Знакомство с работой одного из отрядов, посещение поискового музея отряда. Первый слёт в г. Калуге (1989).</w:t>
      </w:r>
    </w:p>
    <w:p w:rsidR="009D161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Выполнение творческих заданий.</w:t>
      </w:r>
    </w:p>
    <w:p w:rsidR="00FA45D1" w:rsidRPr="00F52FF8" w:rsidRDefault="002C5C12" w:rsidP="00F52FF8">
      <w:pPr>
        <w:spacing w:line="240" w:lineRule="auto"/>
        <w:ind w:left="0" w:firstLine="708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Раздел </w:t>
      </w:r>
      <w:r w:rsidR="00FA45D1" w:rsidRPr="00F52FF8">
        <w:rPr>
          <w:b/>
          <w:sz w:val="24"/>
          <w:szCs w:val="24"/>
        </w:rPr>
        <w:t>3.  История освоения Сахалинской области.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3.1.</w:t>
      </w:r>
      <w:r w:rsidR="00FA45D1" w:rsidRPr="00F52FF8">
        <w:rPr>
          <w:rFonts w:eastAsia="Arial"/>
          <w:sz w:val="24"/>
          <w:szCs w:val="24"/>
        </w:rPr>
        <w:t xml:space="preserve"> </w:t>
      </w:r>
      <w:r w:rsidR="00FA45D1" w:rsidRPr="00F52FF8">
        <w:rPr>
          <w:rFonts w:eastAsia="Arial"/>
          <w:b/>
          <w:sz w:val="24"/>
          <w:szCs w:val="24"/>
        </w:rPr>
        <w:t>Сахалин и Курильские острова в каменном веке</w:t>
      </w:r>
      <w:r w:rsidR="00FA45D1" w:rsidRPr="00F52FF8">
        <w:rPr>
          <w:b/>
          <w:sz w:val="24"/>
          <w:szCs w:val="24"/>
        </w:rPr>
        <w:t>.</w:t>
      </w:r>
      <w:r w:rsidR="00FA45D1" w:rsidRPr="00F52FF8">
        <w:rPr>
          <w:sz w:val="24"/>
          <w:szCs w:val="24"/>
        </w:rPr>
        <w:t xml:space="preserve">  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lastRenderedPageBreak/>
        <w:t>Теория.</w:t>
      </w:r>
      <w:r w:rsidR="00FA45D1" w:rsidRPr="00F52FF8">
        <w:rPr>
          <w:sz w:val="24"/>
          <w:szCs w:val="24"/>
        </w:rPr>
        <w:t xml:space="preserve"> Древнее заселение Сахалина и Курильских островов. Древние племена охотников и рыбаков. Древние племена морских охотников.</w:t>
      </w:r>
    </w:p>
    <w:p w:rsidR="00FA45D1" w:rsidRPr="00F52FF8" w:rsidRDefault="00FA45D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</w:t>
      </w:r>
      <w:r w:rsidR="009D1611" w:rsidRPr="00F52FF8">
        <w:rPr>
          <w:b/>
          <w:sz w:val="24"/>
          <w:szCs w:val="24"/>
        </w:rPr>
        <w:t>.</w:t>
      </w:r>
      <w:r w:rsidR="009D1611" w:rsidRPr="00F52FF8">
        <w:rPr>
          <w:sz w:val="24"/>
          <w:szCs w:val="24"/>
        </w:rPr>
        <w:t xml:space="preserve"> </w:t>
      </w:r>
      <w:r w:rsidRPr="00F52FF8">
        <w:rPr>
          <w:sz w:val="24"/>
          <w:szCs w:val="24"/>
        </w:rPr>
        <w:t>Ролевая игра по теме. Выполнение обязанностей по должностям в период подготовки, проведения и подведения итого</w:t>
      </w:r>
      <w:r w:rsidR="009D1611" w:rsidRPr="00F52FF8">
        <w:rPr>
          <w:sz w:val="24"/>
          <w:szCs w:val="24"/>
        </w:rPr>
        <w:t xml:space="preserve">в похода (туристской прогулки). </w:t>
      </w:r>
      <w:r w:rsidRPr="00F52FF8">
        <w:rPr>
          <w:sz w:val="24"/>
          <w:szCs w:val="24"/>
        </w:rPr>
        <w:t xml:space="preserve">Упражнения «Веревочного курса» на сплочение детского коллектива. </w:t>
      </w:r>
    </w:p>
    <w:p w:rsidR="00FA45D1" w:rsidRPr="00F52FF8" w:rsidRDefault="009D1611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3.2.</w:t>
      </w:r>
      <w:r w:rsidR="00FA45D1" w:rsidRPr="00F52FF8">
        <w:rPr>
          <w:rFonts w:eastAsia="Arial"/>
          <w:b/>
          <w:sz w:val="24"/>
          <w:szCs w:val="24"/>
        </w:rPr>
        <w:t xml:space="preserve"> </w:t>
      </w:r>
      <w:r w:rsidR="00FA45D1" w:rsidRPr="00F52FF8">
        <w:rPr>
          <w:b/>
          <w:sz w:val="24"/>
          <w:szCs w:val="24"/>
        </w:rPr>
        <w:t xml:space="preserve">  Переход от эпохи камня к раннему железному веку.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Сахалин и Курильские острова в период охотской культуры. Основные стоянки и поселения. О чем говорят раскопки. Тончи - «земляные люди».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="00FA45D1" w:rsidRPr="00F52FF8">
        <w:rPr>
          <w:sz w:val="24"/>
          <w:szCs w:val="24"/>
        </w:rPr>
        <w:t xml:space="preserve"> Работа с предметами фонда музея гимназии, работа с картами стоянок. </w:t>
      </w:r>
    </w:p>
    <w:p w:rsidR="00FA45D1" w:rsidRPr="00F52FF8" w:rsidRDefault="009D1611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 xml:space="preserve">3.3. Средневековая история коренного населения.   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="00FA45D1" w:rsidRPr="00F52FF8">
        <w:rPr>
          <w:sz w:val="24"/>
          <w:szCs w:val="24"/>
        </w:rPr>
        <w:t xml:space="preserve"> Племена Дальнего Востока. Племена </w:t>
      </w:r>
      <w:proofErr w:type="spellStart"/>
      <w:r w:rsidR="00FA45D1" w:rsidRPr="00F52FF8">
        <w:rPr>
          <w:sz w:val="24"/>
          <w:szCs w:val="24"/>
        </w:rPr>
        <w:t>мохэ</w:t>
      </w:r>
      <w:proofErr w:type="spellEnd"/>
      <w:r w:rsidR="00FA45D1" w:rsidRPr="00F52FF8">
        <w:rPr>
          <w:sz w:val="24"/>
          <w:szCs w:val="24"/>
        </w:rPr>
        <w:t xml:space="preserve"> и государство </w:t>
      </w:r>
      <w:proofErr w:type="spellStart"/>
      <w:r w:rsidR="00FA45D1" w:rsidRPr="00F52FF8">
        <w:rPr>
          <w:sz w:val="24"/>
          <w:szCs w:val="24"/>
        </w:rPr>
        <w:t>Бохай</w:t>
      </w:r>
      <w:proofErr w:type="spellEnd"/>
      <w:r w:rsidR="00FA45D1" w:rsidRPr="00F52FF8">
        <w:rPr>
          <w:sz w:val="24"/>
          <w:szCs w:val="24"/>
        </w:rPr>
        <w:t>. «Золотая империя» (</w:t>
      </w:r>
      <w:proofErr w:type="spellStart"/>
      <w:r w:rsidR="00FA45D1" w:rsidRPr="00F52FF8">
        <w:rPr>
          <w:sz w:val="24"/>
          <w:szCs w:val="24"/>
        </w:rPr>
        <w:t>Джурджени</w:t>
      </w:r>
      <w:proofErr w:type="spellEnd"/>
      <w:r w:rsidR="00FA45D1" w:rsidRPr="00F52FF8">
        <w:rPr>
          <w:sz w:val="24"/>
          <w:szCs w:val="24"/>
        </w:rPr>
        <w:t>).  Население Сахалина и Курильских островов в период раннего средневековья. Взаимодействие островных племен с народами.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Работа с фотографиями, рисунками, картографическим материалом. Творческое задание.</w:t>
      </w:r>
    </w:p>
    <w:p w:rsidR="00FA45D1" w:rsidRPr="00F52FF8" w:rsidRDefault="00F52FF8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3.4. Первые Русские экспедиции на Дальнем Востоке и открытие Сахалина и Курил.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Появление европейских мореплавателей в северной части Тихого океана.  Первые русские экспедиции на Дальнем Востоке. Ранние сведения о Сахалине и Курильских островах в Японии.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Ознакомление с картами Марка Поло, де Фриза. Документы экспедиции Пояркова. Ознакомлени</w:t>
      </w:r>
      <w:r w:rsidRPr="00F52FF8">
        <w:rPr>
          <w:sz w:val="24"/>
          <w:szCs w:val="24"/>
        </w:rPr>
        <w:t>е</w:t>
      </w:r>
      <w:r w:rsidR="00FA45D1" w:rsidRPr="00F52FF8">
        <w:rPr>
          <w:sz w:val="24"/>
          <w:szCs w:val="24"/>
        </w:rPr>
        <w:t xml:space="preserve"> с японской картой.</w:t>
      </w:r>
    </w:p>
    <w:p w:rsidR="00FA45D1" w:rsidRPr="00F52FF8" w:rsidRDefault="009D1611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 xml:space="preserve">3.5. Освоение Сахалина Российской империей.  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 xml:space="preserve">Амурская экспедиция Г.И. </w:t>
      </w:r>
      <w:proofErr w:type="spellStart"/>
      <w:r w:rsidR="00FA45D1" w:rsidRPr="00F52FF8">
        <w:rPr>
          <w:sz w:val="24"/>
          <w:szCs w:val="24"/>
        </w:rPr>
        <w:t>Невельского</w:t>
      </w:r>
      <w:proofErr w:type="spellEnd"/>
      <w:r w:rsidR="00FA45D1" w:rsidRPr="00F52FF8">
        <w:rPr>
          <w:sz w:val="24"/>
          <w:szCs w:val="24"/>
        </w:rPr>
        <w:t xml:space="preserve">. Присоединение Приамурья и Приморья к России. </w:t>
      </w:r>
      <w:proofErr w:type="spellStart"/>
      <w:r w:rsidR="00FA45D1" w:rsidRPr="00F52FF8">
        <w:rPr>
          <w:sz w:val="24"/>
          <w:szCs w:val="24"/>
        </w:rPr>
        <w:t>Синдский</w:t>
      </w:r>
      <w:proofErr w:type="spellEnd"/>
      <w:r w:rsidR="00FA45D1" w:rsidRPr="00F52FF8">
        <w:rPr>
          <w:sz w:val="24"/>
          <w:szCs w:val="24"/>
        </w:rPr>
        <w:t xml:space="preserve"> договор. Период военных постов. Присоединение Сахалина и Приамурья к России. Каторга</w:t>
      </w:r>
    </w:p>
    <w:p w:rsidR="00FA45D1" w:rsidRPr="00F52FF8" w:rsidRDefault="00FA45D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</w:t>
      </w:r>
      <w:r w:rsidR="009D1611" w:rsidRPr="00F52FF8">
        <w:rPr>
          <w:b/>
          <w:sz w:val="24"/>
          <w:szCs w:val="24"/>
        </w:rPr>
        <w:t>.</w:t>
      </w:r>
      <w:r w:rsidR="009D1611" w:rsidRPr="00F52FF8">
        <w:rPr>
          <w:sz w:val="24"/>
          <w:szCs w:val="24"/>
        </w:rPr>
        <w:t xml:space="preserve"> </w:t>
      </w:r>
      <w:r w:rsidRPr="00F52FF8">
        <w:rPr>
          <w:sz w:val="24"/>
          <w:szCs w:val="24"/>
        </w:rPr>
        <w:t>Изучение документов, карт, предметов из фонда музея. Проведение викторины.</w:t>
      </w:r>
    </w:p>
    <w:p w:rsidR="00FA45D1" w:rsidRPr="00F52FF8" w:rsidRDefault="002C5C12" w:rsidP="00F52FF8">
      <w:pPr>
        <w:spacing w:line="240" w:lineRule="auto"/>
        <w:ind w:left="0" w:firstLine="0"/>
        <w:jc w:val="center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Раздел </w:t>
      </w:r>
      <w:r w:rsidR="00FA45D1" w:rsidRPr="00F52FF8">
        <w:rPr>
          <w:b/>
          <w:sz w:val="24"/>
          <w:szCs w:val="24"/>
        </w:rPr>
        <w:t>4. Боевые действия на Сахалине в период Русско-японской войны 1904-05 гг.</w:t>
      </w:r>
    </w:p>
    <w:p w:rsidR="00FA45D1" w:rsidRPr="00F52FF8" w:rsidRDefault="009D1611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4.1.</w:t>
      </w:r>
      <w:r w:rsidR="00FA45D1" w:rsidRPr="00F52FF8">
        <w:rPr>
          <w:rFonts w:eastAsia="Arial"/>
          <w:b/>
          <w:sz w:val="24"/>
          <w:szCs w:val="24"/>
        </w:rPr>
        <w:t xml:space="preserve"> </w:t>
      </w:r>
      <w:r w:rsidR="00FA45D1" w:rsidRPr="00F52FF8">
        <w:rPr>
          <w:b/>
          <w:sz w:val="24"/>
          <w:szCs w:val="24"/>
        </w:rPr>
        <w:t>Боевые действия на юге Сахалина.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 xml:space="preserve">Становление народных добровольческих дружин. Начало боевых действий. Боевой путь первого отряда под командованием полковника </w:t>
      </w:r>
      <w:proofErr w:type="spellStart"/>
      <w:r w:rsidR="00FA45D1" w:rsidRPr="00F52FF8">
        <w:rPr>
          <w:sz w:val="24"/>
          <w:szCs w:val="24"/>
        </w:rPr>
        <w:t>Арцишевского</w:t>
      </w:r>
      <w:proofErr w:type="spellEnd"/>
      <w:r w:rsidR="00FA45D1" w:rsidRPr="00F52FF8">
        <w:rPr>
          <w:sz w:val="24"/>
          <w:szCs w:val="24"/>
        </w:rPr>
        <w:t xml:space="preserve">. Действия дружин на юге Сахалина. Трагическая судьба Дружин </w:t>
      </w:r>
      <w:proofErr w:type="spellStart"/>
      <w:r w:rsidR="00FA45D1" w:rsidRPr="00F52FF8">
        <w:rPr>
          <w:sz w:val="24"/>
          <w:szCs w:val="24"/>
        </w:rPr>
        <w:t>Даирского</w:t>
      </w:r>
      <w:proofErr w:type="spellEnd"/>
      <w:r w:rsidR="00FA45D1" w:rsidRPr="00F52FF8">
        <w:rPr>
          <w:sz w:val="24"/>
          <w:szCs w:val="24"/>
        </w:rPr>
        <w:t xml:space="preserve"> и </w:t>
      </w:r>
      <w:proofErr w:type="spellStart"/>
      <w:r w:rsidR="00FA45D1" w:rsidRPr="00F52FF8">
        <w:rPr>
          <w:sz w:val="24"/>
          <w:szCs w:val="24"/>
        </w:rPr>
        <w:t>Гротто-Слепиковского</w:t>
      </w:r>
      <w:proofErr w:type="spellEnd"/>
      <w:r w:rsidR="00FA45D1" w:rsidRPr="00F52FF8">
        <w:rPr>
          <w:sz w:val="24"/>
          <w:szCs w:val="24"/>
        </w:rPr>
        <w:t xml:space="preserve">. Анализ действий дружины </w:t>
      </w:r>
      <w:proofErr w:type="spellStart"/>
      <w:r w:rsidR="00FA45D1" w:rsidRPr="00F52FF8">
        <w:rPr>
          <w:sz w:val="24"/>
          <w:szCs w:val="24"/>
        </w:rPr>
        <w:t>Полуботко</w:t>
      </w:r>
      <w:proofErr w:type="spellEnd"/>
      <w:r w:rsidR="00FA45D1" w:rsidRPr="00F52FF8">
        <w:rPr>
          <w:sz w:val="24"/>
          <w:szCs w:val="24"/>
        </w:rPr>
        <w:t>. Боевой путь дружины капитана Быкова.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Работа с архивными документами, архивными картами, периодическими изданиями тех лет. Работа с предметами экспозиции связанной с Русско-японской войной.</w:t>
      </w:r>
    </w:p>
    <w:p w:rsidR="00FA45D1" w:rsidRPr="00F52FF8" w:rsidRDefault="009D1611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4.2.</w:t>
      </w:r>
      <w:r w:rsidR="00FA45D1" w:rsidRPr="00F52FF8">
        <w:rPr>
          <w:rFonts w:eastAsia="Arial"/>
          <w:b/>
          <w:sz w:val="24"/>
          <w:szCs w:val="24"/>
        </w:rPr>
        <w:t xml:space="preserve"> </w:t>
      </w:r>
      <w:r w:rsidR="00FA45D1" w:rsidRPr="00F52FF8">
        <w:rPr>
          <w:b/>
          <w:sz w:val="24"/>
          <w:szCs w:val="24"/>
        </w:rPr>
        <w:t>Оборона Северного Сахалина.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 xml:space="preserve">Боевой путь дружин Северного Сахалина. Отступление русских войск к с. </w:t>
      </w:r>
      <w:proofErr w:type="spellStart"/>
      <w:r w:rsidR="00FA45D1" w:rsidRPr="00F52FF8">
        <w:rPr>
          <w:sz w:val="24"/>
          <w:szCs w:val="24"/>
        </w:rPr>
        <w:t>Онор</w:t>
      </w:r>
      <w:proofErr w:type="spellEnd"/>
      <w:r w:rsidR="00FA45D1" w:rsidRPr="00F52FF8">
        <w:rPr>
          <w:sz w:val="24"/>
          <w:szCs w:val="24"/>
        </w:rPr>
        <w:t>. Сдача в плен.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Работа с архивными документами, архивными картами, периодическими изданиями тех лет. Работа с предметами экспозиции связанной с Русско-японской войной.  Викторина.</w:t>
      </w:r>
    </w:p>
    <w:p w:rsidR="00FA45D1" w:rsidRPr="00F52FF8" w:rsidRDefault="009D1611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4.3.</w:t>
      </w:r>
      <w:r w:rsidR="00FA45D1" w:rsidRPr="00F52FF8">
        <w:rPr>
          <w:rFonts w:eastAsia="Arial"/>
          <w:b/>
          <w:sz w:val="24"/>
          <w:szCs w:val="24"/>
        </w:rPr>
        <w:t xml:space="preserve"> </w:t>
      </w:r>
      <w:r w:rsidR="00FA45D1" w:rsidRPr="00F52FF8">
        <w:rPr>
          <w:b/>
          <w:sz w:val="24"/>
          <w:szCs w:val="24"/>
        </w:rPr>
        <w:t>Положение на Сахалине после окончание боевых действий.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 xml:space="preserve">Общие потери защитников острова. Оценка действий командования русских войск. Герои обороны острова Сахалин. </w:t>
      </w:r>
      <w:proofErr w:type="spellStart"/>
      <w:r w:rsidR="00FA45D1" w:rsidRPr="00F52FF8">
        <w:rPr>
          <w:sz w:val="24"/>
          <w:szCs w:val="24"/>
        </w:rPr>
        <w:t>По</w:t>
      </w:r>
      <w:r w:rsidRPr="00F52FF8">
        <w:rPr>
          <w:sz w:val="24"/>
          <w:szCs w:val="24"/>
        </w:rPr>
        <w:t>ртсмут</w:t>
      </w:r>
      <w:r w:rsidR="00FA45D1" w:rsidRPr="00F52FF8">
        <w:rPr>
          <w:sz w:val="24"/>
          <w:szCs w:val="24"/>
        </w:rPr>
        <w:t>ский</w:t>
      </w:r>
      <w:proofErr w:type="spellEnd"/>
      <w:r w:rsidR="00FA45D1" w:rsidRPr="00F52FF8">
        <w:rPr>
          <w:sz w:val="24"/>
          <w:szCs w:val="24"/>
        </w:rPr>
        <w:t xml:space="preserve"> договор. Граница 50 параллел</w:t>
      </w:r>
      <w:r w:rsidRPr="00F52FF8">
        <w:rPr>
          <w:sz w:val="24"/>
          <w:szCs w:val="24"/>
        </w:rPr>
        <w:t>и</w:t>
      </w:r>
      <w:r w:rsidR="00FA45D1" w:rsidRPr="00F52FF8">
        <w:rPr>
          <w:sz w:val="24"/>
          <w:szCs w:val="24"/>
        </w:rPr>
        <w:t>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="00FA45D1" w:rsidRPr="00F52FF8">
        <w:rPr>
          <w:sz w:val="24"/>
          <w:szCs w:val="24"/>
        </w:rPr>
        <w:t xml:space="preserve"> Работа с архивными документами, архивными картами, периодическими изданиями тех лет. Работа с предметами экспозиции связанной с Русско-японской войной. Просмотр карты разграничения Сахалина по 50 параллели. </w:t>
      </w:r>
    </w:p>
    <w:p w:rsidR="00FA45D1" w:rsidRPr="00F52FF8" w:rsidRDefault="002C5C12" w:rsidP="00F52FF8">
      <w:pPr>
        <w:spacing w:line="240" w:lineRule="auto"/>
        <w:ind w:left="0" w:firstLine="0"/>
        <w:jc w:val="center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Раздел </w:t>
      </w:r>
      <w:r w:rsidR="00FA45D1" w:rsidRPr="00F52FF8">
        <w:rPr>
          <w:b/>
          <w:sz w:val="24"/>
          <w:szCs w:val="24"/>
        </w:rPr>
        <w:t>5.  Боевые действия по освобождению Сахалинской области в 1945 г.</w:t>
      </w:r>
    </w:p>
    <w:p w:rsidR="00FA45D1" w:rsidRPr="00F52FF8" w:rsidRDefault="009D1611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5.1. Освобождение юга Сахалина в августе 1945 г.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 xml:space="preserve">Период </w:t>
      </w:r>
      <w:proofErr w:type="spellStart"/>
      <w:r w:rsidR="00FA45D1" w:rsidRPr="00F52FF8">
        <w:rPr>
          <w:sz w:val="24"/>
          <w:szCs w:val="24"/>
        </w:rPr>
        <w:t>Карафуто</w:t>
      </w:r>
      <w:proofErr w:type="spellEnd"/>
      <w:r w:rsidR="00FA45D1" w:rsidRPr="00F52FF8">
        <w:rPr>
          <w:sz w:val="24"/>
          <w:szCs w:val="24"/>
        </w:rPr>
        <w:t xml:space="preserve">. Милитаризация островов Японией. Уничтожение </w:t>
      </w:r>
      <w:proofErr w:type="spellStart"/>
      <w:r w:rsidR="00FA45D1" w:rsidRPr="00F52FF8">
        <w:rPr>
          <w:sz w:val="24"/>
          <w:szCs w:val="24"/>
        </w:rPr>
        <w:t>Квантунской</w:t>
      </w:r>
      <w:proofErr w:type="spellEnd"/>
      <w:r w:rsidR="00FA45D1" w:rsidRPr="00F52FF8">
        <w:rPr>
          <w:sz w:val="24"/>
          <w:szCs w:val="24"/>
        </w:rPr>
        <w:t xml:space="preserve"> армии. Начало боевых действий на Сахалине.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="00FA45D1" w:rsidRPr="00F52FF8">
        <w:rPr>
          <w:sz w:val="24"/>
          <w:szCs w:val="24"/>
        </w:rPr>
        <w:t xml:space="preserve"> Изучение фотографий периода </w:t>
      </w:r>
      <w:proofErr w:type="spellStart"/>
      <w:r w:rsidR="00FA45D1" w:rsidRPr="00F52FF8">
        <w:rPr>
          <w:sz w:val="24"/>
          <w:szCs w:val="24"/>
        </w:rPr>
        <w:t>Карафуто</w:t>
      </w:r>
      <w:proofErr w:type="spellEnd"/>
      <w:r w:rsidR="00FA45D1" w:rsidRPr="00F52FF8">
        <w:rPr>
          <w:sz w:val="24"/>
          <w:szCs w:val="24"/>
        </w:rPr>
        <w:t xml:space="preserve">, карт, изучение предметов экспозиции музея, связанной с периодом </w:t>
      </w:r>
      <w:proofErr w:type="spellStart"/>
      <w:r w:rsidR="00FA45D1" w:rsidRPr="00F52FF8">
        <w:rPr>
          <w:sz w:val="24"/>
          <w:szCs w:val="24"/>
        </w:rPr>
        <w:t>Карафуто</w:t>
      </w:r>
      <w:proofErr w:type="spellEnd"/>
      <w:r w:rsidR="00FA45D1" w:rsidRPr="00F52FF8">
        <w:rPr>
          <w:sz w:val="24"/>
          <w:szCs w:val="24"/>
        </w:rPr>
        <w:t>.</w:t>
      </w:r>
    </w:p>
    <w:p w:rsidR="00FA45D1" w:rsidRPr="00F52FF8" w:rsidRDefault="009D1611" w:rsidP="00F52FF8">
      <w:pPr>
        <w:spacing w:line="240" w:lineRule="auto"/>
        <w:ind w:left="0" w:firstLine="0"/>
        <w:rPr>
          <w:rFonts w:eastAsia="Arial"/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5.2.</w:t>
      </w:r>
      <w:r w:rsidR="00FA45D1" w:rsidRPr="00F52FF8">
        <w:rPr>
          <w:rFonts w:eastAsia="Arial"/>
          <w:b/>
          <w:sz w:val="24"/>
          <w:szCs w:val="24"/>
        </w:rPr>
        <w:t xml:space="preserve"> Падение </w:t>
      </w:r>
      <w:proofErr w:type="spellStart"/>
      <w:r w:rsidR="00FA45D1" w:rsidRPr="00F52FF8">
        <w:rPr>
          <w:rFonts w:eastAsia="Arial"/>
          <w:b/>
          <w:sz w:val="24"/>
          <w:szCs w:val="24"/>
        </w:rPr>
        <w:t>Харомитогского</w:t>
      </w:r>
      <w:proofErr w:type="spellEnd"/>
      <w:r w:rsidR="00FA45D1" w:rsidRPr="00F52FF8">
        <w:rPr>
          <w:rFonts w:eastAsia="Arial"/>
          <w:b/>
          <w:sz w:val="24"/>
          <w:szCs w:val="24"/>
        </w:rPr>
        <w:t xml:space="preserve"> укрепрайона.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lastRenderedPageBreak/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 xml:space="preserve">Переход границы советскими войсками. Боевые действия по взятию полицейского участка </w:t>
      </w:r>
      <w:proofErr w:type="spellStart"/>
      <w:r w:rsidR="00FA45D1" w:rsidRPr="00F52FF8">
        <w:rPr>
          <w:sz w:val="24"/>
          <w:szCs w:val="24"/>
        </w:rPr>
        <w:t>Хандаса</w:t>
      </w:r>
      <w:proofErr w:type="spellEnd"/>
      <w:r w:rsidR="00FA45D1" w:rsidRPr="00F52FF8">
        <w:rPr>
          <w:sz w:val="24"/>
          <w:szCs w:val="24"/>
        </w:rPr>
        <w:t xml:space="preserve">. Боевые действия на </w:t>
      </w:r>
      <w:proofErr w:type="spellStart"/>
      <w:r w:rsidR="00FA45D1" w:rsidRPr="00F52FF8">
        <w:rPr>
          <w:sz w:val="24"/>
          <w:szCs w:val="24"/>
        </w:rPr>
        <w:t>Харамитогских</w:t>
      </w:r>
      <w:proofErr w:type="spellEnd"/>
      <w:r w:rsidR="00FA45D1" w:rsidRPr="00F52FF8">
        <w:rPr>
          <w:sz w:val="24"/>
          <w:szCs w:val="24"/>
        </w:rPr>
        <w:t xml:space="preserve"> высотах. Обходные манёвры советских войск. Взятие станции </w:t>
      </w:r>
      <w:proofErr w:type="spellStart"/>
      <w:r w:rsidR="00FA45D1" w:rsidRPr="00F52FF8">
        <w:rPr>
          <w:sz w:val="24"/>
          <w:szCs w:val="24"/>
        </w:rPr>
        <w:t>Котон</w:t>
      </w:r>
      <w:proofErr w:type="spellEnd"/>
      <w:r w:rsidR="00FA45D1" w:rsidRPr="00F52FF8">
        <w:rPr>
          <w:sz w:val="24"/>
          <w:szCs w:val="24"/>
        </w:rPr>
        <w:t>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Работа с фотоматериалами, изучени</w:t>
      </w:r>
      <w:r w:rsidRPr="00F52FF8">
        <w:rPr>
          <w:sz w:val="24"/>
          <w:szCs w:val="24"/>
        </w:rPr>
        <w:t>е</w:t>
      </w:r>
      <w:r w:rsidR="00FA45D1" w:rsidRPr="00F52FF8">
        <w:rPr>
          <w:sz w:val="24"/>
          <w:szCs w:val="24"/>
        </w:rPr>
        <w:t xml:space="preserve"> карт боевых действий, работа с предметами экспозиции музея, посвященны</w:t>
      </w:r>
      <w:r w:rsidRPr="00F52FF8">
        <w:rPr>
          <w:sz w:val="24"/>
          <w:szCs w:val="24"/>
        </w:rPr>
        <w:t>х</w:t>
      </w:r>
      <w:r w:rsidR="00FA45D1" w:rsidRPr="00F52FF8">
        <w:rPr>
          <w:sz w:val="24"/>
          <w:szCs w:val="24"/>
        </w:rPr>
        <w:t xml:space="preserve"> периоду боевых действий августа 1945 г.</w:t>
      </w:r>
    </w:p>
    <w:p w:rsidR="00FA45D1" w:rsidRPr="00F52FF8" w:rsidRDefault="009D1611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5.3.</w:t>
      </w:r>
      <w:r w:rsidR="00FA45D1" w:rsidRPr="00F52FF8">
        <w:rPr>
          <w:rFonts w:eastAsia="Arial"/>
          <w:b/>
          <w:sz w:val="24"/>
          <w:szCs w:val="24"/>
        </w:rPr>
        <w:t xml:space="preserve"> </w:t>
      </w:r>
      <w:r w:rsidR="00FA45D1" w:rsidRPr="00F52FF8">
        <w:rPr>
          <w:b/>
          <w:sz w:val="24"/>
          <w:szCs w:val="24"/>
        </w:rPr>
        <w:t xml:space="preserve"> Десант на юг </w:t>
      </w:r>
      <w:proofErr w:type="spellStart"/>
      <w:r w:rsidR="00FA45D1" w:rsidRPr="00F52FF8">
        <w:rPr>
          <w:b/>
          <w:sz w:val="24"/>
          <w:szCs w:val="24"/>
        </w:rPr>
        <w:t>Карафуто</w:t>
      </w:r>
      <w:proofErr w:type="spellEnd"/>
      <w:r w:rsidR="00FA45D1" w:rsidRPr="00F52FF8">
        <w:rPr>
          <w:b/>
          <w:sz w:val="24"/>
          <w:szCs w:val="24"/>
        </w:rPr>
        <w:t>.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 xml:space="preserve">Десантная операция Торо и </w:t>
      </w:r>
      <w:proofErr w:type="spellStart"/>
      <w:r w:rsidR="00FA45D1" w:rsidRPr="00F52FF8">
        <w:rPr>
          <w:sz w:val="24"/>
          <w:szCs w:val="24"/>
        </w:rPr>
        <w:t>Исуторо</w:t>
      </w:r>
      <w:proofErr w:type="spellEnd"/>
      <w:r w:rsidR="00FA45D1" w:rsidRPr="00F52FF8">
        <w:rPr>
          <w:sz w:val="24"/>
          <w:szCs w:val="24"/>
        </w:rPr>
        <w:t xml:space="preserve">. Взятие </w:t>
      </w:r>
      <w:proofErr w:type="spellStart"/>
      <w:r w:rsidR="00FA45D1" w:rsidRPr="00F52FF8">
        <w:rPr>
          <w:sz w:val="24"/>
          <w:szCs w:val="24"/>
        </w:rPr>
        <w:t>Маока</w:t>
      </w:r>
      <w:proofErr w:type="spellEnd"/>
      <w:r w:rsidR="00FA45D1" w:rsidRPr="00F52FF8">
        <w:rPr>
          <w:sz w:val="24"/>
          <w:szCs w:val="24"/>
        </w:rPr>
        <w:t xml:space="preserve">. Боевые действия на </w:t>
      </w:r>
      <w:proofErr w:type="spellStart"/>
      <w:r w:rsidR="00FA45D1" w:rsidRPr="00F52FF8">
        <w:rPr>
          <w:sz w:val="24"/>
          <w:szCs w:val="24"/>
        </w:rPr>
        <w:t>Камышевом</w:t>
      </w:r>
      <w:proofErr w:type="spellEnd"/>
      <w:r w:rsidR="00FA45D1" w:rsidRPr="00F52FF8">
        <w:rPr>
          <w:sz w:val="24"/>
          <w:szCs w:val="24"/>
        </w:rPr>
        <w:t xml:space="preserve"> перевале. Взятие </w:t>
      </w:r>
      <w:proofErr w:type="spellStart"/>
      <w:r w:rsidR="00FA45D1" w:rsidRPr="00F52FF8">
        <w:rPr>
          <w:sz w:val="24"/>
          <w:szCs w:val="24"/>
        </w:rPr>
        <w:t>Тойохара</w:t>
      </w:r>
      <w:proofErr w:type="spellEnd"/>
      <w:r w:rsidR="00FA45D1" w:rsidRPr="00F52FF8">
        <w:rPr>
          <w:sz w:val="24"/>
          <w:szCs w:val="24"/>
        </w:rPr>
        <w:t xml:space="preserve">. </w:t>
      </w:r>
    </w:p>
    <w:p w:rsidR="00FA45D1" w:rsidRPr="00F52FF8" w:rsidRDefault="009D161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Работа с фотоматериалами, изучения карт боевых действий, работа с предметами экспозиции музея, посвященны</w:t>
      </w:r>
      <w:r w:rsidR="00716070" w:rsidRPr="00F52FF8">
        <w:rPr>
          <w:sz w:val="24"/>
          <w:szCs w:val="24"/>
        </w:rPr>
        <w:t>х</w:t>
      </w:r>
      <w:r w:rsidR="00FA45D1" w:rsidRPr="00F52FF8">
        <w:rPr>
          <w:sz w:val="24"/>
          <w:szCs w:val="24"/>
        </w:rPr>
        <w:t xml:space="preserve"> периоду боевых действий августа 1945 г.   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5.4. Курильская десантная операция.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Остров крепость –</w:t>
      </w:r>
      <w:r w:rsidRPr="00F52FF8">
        <w:rPr>
          <w:sz w:val="24"/>
          <w:szCs w:val="24"/>
        </w:rPr>
        <w:t xml:space="preserve"> </w:t>
      </w:r>
      <w:proofErr w:type="spellStart"/>
      <w:r w:rsidR="00FA45D1" w:rsidRPr="00F52FF8">
        <w:rPr>
          <w:sz w:val="24"/>
          <w:szCs w:val="24"/>
        </w:rPr>
        <w:t>Шумшу</w:t>
      </w:r>
      <w:proofErr w:type="spellEnd"/>
      <w:r w:rsidR="00FA45D1" w:rsidRPr="00F52FF8">
        <w:rPr>
          <w:sz w:val="24"/>
          <w:szCs w:val="24"/>
        </w:rPr>
        <w:t>. Последнее танковое сражение Второй мировой войны. Бои за высоты 165, 171. Капитуляция японских войск на Курильских островах.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 xml:space="preserve">Работа с фотоматериалами, изучения карт боевых действий, работа с предметами экспозиции музея, посвященным периоду боевых действий августа 1945 г.   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5.5. Герои Южно-Сахалинской наступательной операции и Курильской десантной операции.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Герои Южно-Сахалинской наступательной операции и Курильской десантной операции.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Работа с фотоматериалами, изучения карт боевых действий, работа с предметами экспозиции музея, посвященны</w:t>
      </w:r>
      <w:r w:rsidRPr="00F52FF8">
        <w:rPr>
          <w:sz w:val="24"/>
          <w:szCs w:val="24"/>
        </w:rPr>
        <w:t>х</w:t>
      </w:r>
      <w:r w:rsidR="00FA45D1" w:rsidRPr="00F52FF8">
        <w:rPr>
          <w:sz w:val="24"/>
          <w:szCs w:val="24"/>
        </w:rPr>
        <w:t xml:space="preserve"> периоду боевых действий августа 1945 г.  Викторина. Опрос. </w:t>
      </w:r>
    </w:p>
    <w:p w:rsidR="00FA45D1" w:rsidRPr="00F52FF8" w:rsidRDefault="002C5C12" w:rsidP="00F52FF8">
      <w:pPr>
        <w:spacing w:line="240" w:lineRule="auto"/>
        <w:ind w:left="0" w:firstLine="0"/>
        <w:jc w:val="center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Раздел </w:t>
      </w:r>
      <w:r w:rsidR="00FA45D1" w:rsidRPr="00F52FF8">
        <w:rPr>
          <w:b/>
          <w:sz w:val="24"/>
          <w:szCs w:val="24"/>
        </w:rPr>
        <w:t>6. Теория поисковой работы.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 xml:space="preserve">6.1. География войны. 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Фронтовые, тыловые и оккупированные зоны. Карта войны (работа с атласом, контурными картами).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Изучение картографического материала. Составление плана работы на местности.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6.2.  Работа с документами.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Предварительное изучение предполагаемого места поисковой работы. Основные архивы страны. Методика работы с архивными документами. Методика архивных запросов. Изучение военных мемуаров, фото и кинодокументов. Работа с Интернет-ресурсами. Работа с найденными документами.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Самостоятельная работа по сбору информации.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6.3. Оснащение противоборствующих сторон.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Форма одежды, вооружение и воинские звания в Русской императорской армии Красной Армии, японской императорской армии</w:t>
      </w:r>
      <w:r w:rsidRPr="00F52FF8">
        <w:rPr>
          <w:sz w:val="24"/>
          <w:szCs w:val="24"/>
        </w:rPr>
        <w:t>.</w:t>
      </w:r>
      <w:r w:rsidR="00FA45D1" w:rsidRPr="00F52FF8">
        <w:rPr>
          <w:sz w:val="24"/>
          <w:szCs w:val="24"/>
        </w:rPr>
        <w:t xml:space="preserve"> Экипировка, личное стрелковое оружие, личные документы. Методика их определения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Работа с каталогами и интернет ресурсами по оснащению войск противоборствующих сторон. Опрос.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6.4.</w:t>
      </w:r>
      <w:r w:rsidR="00FA45D1" w:rsidRPr="00F52FF8">
        <w:rPr>
          <w:rFonts w:eastAsia="Arial"/>
          <w:b/>
          <w:sz w:val="24"/>
          <w:szCs w:val="24"/>
        </w:rPr>
        <w:t xml:space="preserve"> </w:t>
      </w:r>
      <w:r w:rsidR="00FA45D1" w:rsidRPr="00F52FF8">
        <w:rPr>
          <w:b/>
          <w:sz w:val="24"/>
          <w:szCs w:val="24"/>
        </w:rPr>
        <w:t>Организация боевых частей противоборствующих сторон.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="00FA45D1" w:rsidRPr="00F52FF8">
        <w:rPr>
          <w:sz w:val="24"/>
          <w:szCs w:val="24"/>
        </w:rPr>
        <w:t xml:space="preserve"> Структура воинских подразделений Российской императорской армии, Красной Армии, Японской императорской армии</w:t>
      </w:r>
      <w:r w:rsidRPr="00F52FF8">
        <w:rPr>
          <w:sz w:val="24"/>
          <w:szCs w:val="24"/>
        </w:rPr>
        <w:t>.</w:t>
      </w:r>
    </w:p>
    <w:p w:rsidR="00FA45D1" w:rsidRPr="00F52FF8" w:rsidRDefault="00FA45D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</w:t>
      </w:r>
      <w:r w:rsidR="00716070" w:rsidRPr="00F52FF8">
        <w:rPr>
          <w:b/>
          <w:sz w:val="24"/>
          <w:szCs w:val="24"/>
        </w:rPr>
        <w:t>.</w:t>
      </w:r>
      <w:r w:rsidR="00716070" w:rsidRPr="00F52FF8">
        <w:rPr>
          <w:sz w:val="24"/>
          <w:szCs w:val="24"/>
        </w:rPr>
        <w:t xml:space="preserve"> </w:t>
      </w:r>
      <w:r w:rsidRPr="00F52FF8">
        <w:rPr>
          <w:sz w:val="24"/>
          <w:szCs w:val="24"/>
        </w:rPr>
        <w:t>Работа с каталогами и интернет ресурсами по оснащению войск противоборствующих сторон. Опрос.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6.5.</w:t>
      </w:r>
      <w:r w:rsidR="00FA45D1" w:rsidRPr="00F52FF8">
        <w:rPr>
          <w:rFonts w:eastAsia="Arial"/>
          <w:b/>
          <w:sz w:val="24"/>
          <w:szCs w:val="24"/>
        </w:rPr>
        <w:t xml:space="preserve"> </w:t>
      </w:r>
      <w:r w:rsidR="00FA45D1" w:rsidRPr="00F52FF8">
        <w:rPr>
          <w:b/>
          <w:sz w:val="24"/>
          <w:szCs w:val="24"/>
        </w:rPr>
        <w:t>Классификация воинских захоронений.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Плановые воинские захоронения. Боевые и санитарные захоронения. Незахороненные останки, в том числе верхового залегания. Мемориальные захоронения. Санитарные нормы при эксгумации останков.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Работа по созданию электронной карты воинских захоронений на территории Сахалинской области.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6.6.</w:t>
      </w:r>
      <w:r w:rsidR="00FA45D1" w:rsidRPr="00F52FF8">
        <w:rPr>
          <w:rFonts w:eastAsia="Arial"/>
          <w:b/>
          <w:sz w:val="24"/>
          <w:szCs w:val="24"/>
        </w:rPr>
        <w:t xml:space="preserve"> </w:t>
      </w:r>
      <w:r w:rsidR="00FA45D1" w:rsidRPr="00F52FF8">
        <w:rPr>
          <w:b/>
          <w:sz w:val="24"/>
          <w:szCs w:val="24"/>
        </w:rPr>
        <w:t>Работа с медальонами.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lastRenderedPageBreak/>
        <w:t>Теория.</w:t>
      </w:r>
      <w:r w:rsidR="00FA45D1" w:rsidRPr="00F52FF8">
        <w:rPr>
          <w:sz w:val="24"/>
          <w:szCs w:val="24"/>
        </w:rPr>
        <w:t xml:space="preserve"> Система учета боевых потерь. Виды медальонов в РИА, Красной Армии и Японской императорской армии. Правила работы с найденными медальонами. Установление личности военнослужащего.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 xml:space="preserve">Практическая работа на определение принадлежности останков по типу медальона и сопутствующих предметов (тренажер).  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6.7.</w:t>
      </w:r>
      <w:r w:rsidR="00FA45D1" w:rsidRPr="00F52FF8">
        <w:rPr>
          <w:rFonts w:eastAsia="Arial"/>
          <w:b/>
          <w:sz w:val="24"/>
          <w:szCs w:val="24"/>
        </w:rPr>
        <w:t xml:space="preserve"> </w:t>
      </w:r>
      <w:r w:rsidR="00FA45D1" w:rsidRPr="00F52FF8">
        <w:rPr>
          <w:b/>
          <w:sz w:val="24"/>
          <w:szCs w:val="24"/>
        </w:rPr>
        <w:t>Техника безопасности в поисковой экспедиции.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Техника безопасности при следовании к месту проведения экспедиции и обратно. Правила проведения поисковых работ. Техника безопасности при обнаружении взрывоопасных предметов. Противопожарная безопасность.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 xml:space="preserve">Тест. Опрос.  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6.8. Юридическая грамотность участников поисковой экспедиции.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Основные документы, регламентирующие поисковую работу. Что необходимо знать поисковику, чтобы не нарушить закон.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Тест. Опрос.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6.9.</w:t>
      </w:r>
      <w:r w:rsidR="00FA45D1" w:rsidRPr="00F52FF8">
        <w:rPr>
          <w:rFonts w:eastAsia="Arial"/>
          <w:b/>
          <w:sz w:val="24"/>
          <w:szCs w:val="24"/>
        </w:rPr>
        <w:t xml:space="preserve"> </w:t>
      </w:r>
      <w:r w:rsidR="00FA45D1" w:rsidRPr="00F52FF8">
        <w:rPr>
          <w:b/>
          <w:sz w:val="24"/>
          <w:szCs w:val="24"/>
        </w:rPr>
        <w:t>Документация в поисковом отряде.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Акты, протоколы эксгумаций, акты проведения захоронений и перезахоронений. Ежедневные отчёты. Листы опроса местного населения. Паспортизация населённых пунктов. Переписка с родственниками павших солдат. Летопись поискового отряда.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="00FA45D1" w:rsidRPr="00F52FF8">
        <w:rPr>
          <w:sz w:val="24"/>
          <w:szCs w:val="24"/>
        </w:rPr>
        <w:t xml:space="preserve"> Составления листа опроса. Переписка с родственником павшего солдата. 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6.10.</w:t>
      </w:r>
      <w:r w:rsidR="00FA45D1" w:rsidRPr="00F52FF8">
        <w:rPr>
          <w:rFonts w:eastAsia="Arial"/>
          <w:b/>
          <w:sz w:val="24"/>
          <w:szCs w:val="24"/>
        </w:rPr>
        <w:t xml:space="preserve"> </w:t>
      </w:r>
      <w:r w:rsidR="00FA45D1" w:rsidRPr="00F52FF8">
        <w:rPr>
          <w:b/>
          <w:sz w:val="24"/>
          <w:szCs w:val="24"/>
        </w:rPr>
        <w:t>Музейная работа.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Теория и практика музейной работы: формирование музейных фондов, специфика музея боевой славы, эстетическое оформление музея.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 xml:space="preserve">Описание предметов фонда. Составление каталога. </w:t>
      </w:r>
    </w:p>
    <w:p w:rsidR="00FA45D1" w:rsidRPr="00F52FF8" w:rsidRDefault="002C5C12" w:rsidP="00F52FF8">
      <w:pPr>
        <w:spacing w:line="240" w:lineRule="auto"/>
        <w:ind w:left="0" w:firstLine="0"/>
        <w:jc w:val="center"/>
        <w:rPr>
          <w:b/>
          <w:sz w:val="24"/>
          <w:szCs w:val="24"/>
        </w:rPr>
      </w:pPr>
      <w:bookmarkStart w:id="1" w:name="_Toc113967764"/>
      <w:bookmarkStart w:id="2" w:name="_Toc113967820"/>
      <w:r w:rsidRPr="00F52FF8">
        <w:rPr>
          <w:b/>
          <w:sz w:val="24"/>
          <w:szCs w:val="24"/>
        </w:rPr>
        <w:t xml:space="preserve">Раздел </w:t>
      </w:r>
      <w:r w:rsidR="00FA45D1" w:rsidRPr="00F52FF8">
        <w:rPr>
          <w:b/>
          <w:sz w:val="24"/>
          <w:szCs w:val="24"/>
        </w:rPr>
        <w:t>7. Практика поисковой работы</w:t>
      </w:r>
      <w:bookmarkEnd w:id="1"/>
      <w:bookmarkEnd w:id="2"/>
      <w:r w:rsidR="00FA45D1" w:rsidRPr="00F52FF8">
        <w:rPr>
          <w:b/>
          <w:sz w:val="24"/>
          <w:szCs w:val="24"/>
        </w:rPr>
        <w:t>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7.1.</w:t>
      </w:r>
      <w:r w:rsidR="00FA45D1" w:rsidRPr="00F52FF8">
        <w:rPr>
          <w:rFonts w:eastAsia="Arial"/>
          <w:sz w:val="24"/>
          <w:szCs w:val="24"/>
        </w:rPr>
        <w:t xml:space="preserve"> </w:t>
      </w:r>
      <w:r w:rsidR="00FA45D1" w:rsidRPr="00F52FF8">
        <w:rPr>
          <w:b/>
          <w:sz w:val="24"/>
          <w:szCs w:val="24"/>
        </w:rPr>
        <w:t>Военная археология.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Понятие о военной археологии. Методика полевой поисковой работы. Технологии поисковых работ.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 xml:space="preserve">Составление общего плана поискового мероприятия. 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7.2.</w:t>
      </w:r>
      <w:r w:rsidR="00FA45D1" w:rsidRPr="00F52FF8">
        <w:rPr>
          <w:rFonts w:eastAsia="Arial"/>
          <w:b/>
          <w:sz w:val="24"/>
          <w:szCs w:val="24"/>
        </w:rPr>
        <w:t xml:space="preserve"> </w:t>
      </w:r>
      <w:r w:rsidR="00FA45D1" w:rsidRPr="00F52FF8">
        <w:rPr>
          <w:b/>
          <w:sz w:val="24"/>
          <w:szCs w:val="24"/>
        </w:rPr>
        <w:t xml:space="preserve">Поисковая работа 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Тактика поисковых работ. Тактика и правила проведения поисковых разведок. Опрос свидетелей исторических событий. Приборный поиск. Правила ведения раскопочных и эксгумационных работ.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 xml:space="preserve">Составление плана </w:t>
      </w:r>
      <w:r w:rsidR="005F493A" w:rsidRPr="00F52FF8">
        <w:rPr>
          <w:sz w:val="24"/>
          <w:szCs w:val="24"/>
        </w:rPr>
        <w:t>по комплексным мероприятиям,</w:t>
      </w:r>
      <w:r w:rsidR="00FA45D1" w:rsidRPr="00F52FF8">
        <w:rPr>
          <w:sz w:val="24"/>
          <w:szCs w:val="24"/>
        </w:rPr>
        <w:t xml:space="preserve"> связанным с разведкой на местности.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7.3.</w:t>
      </w:r>
      <w:r w:rsidR="00FA45D1" w:rsidRPr="00F52FF8">
        <w:rPr>
          <w:rFonts w:eastAsia="Arial"/>
          <w:b/>
          <w:sz w:val="24"/>
          <w:szCs w:val="24"/>
        </w:rPr>
        <w:t xml:space="preserve"> </w:t>
      </w:r>
      <w:r w:rsidR="00FA45D1" w:rsidRPr="00F52FF8">
        <w:rPr>
          <w:b/>
          <w:sz w:val="24"/>
          <w:szCs w:val="24"/>
        </w:rPr>
        <w:t>Техника безопасности при проведении поисковых работ.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Общие правила техники безопасности. Правила поведения при использовании транспортных средств, в полевом лагере, при использовании инструментов. Правила несения суточного дежурства в полевом лагере. Специальная техника безопасности и при проведении поисковых и эксгумационных работ в зоне бывших военных действий.</w:t>
      </w:r>
    </w:p>
    <w:p w:rsidR="00FA45D1" w:rsidRPr="00F52FF8" w:rsidRDefault="00FA45D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</w:t>
      </w:r>
      <w:r w:rsidR="00716070" w:rsidRPr="00F52FF8">
        <w:rPr>
          <w:b/>
          <w:sz w:val="24"/>
          <w:szCs w:val="24"/>
        </w:rPr>
        <w:t>.</w:t>
      </w:r>
      <w:r w:rsidR="00716070" w:rsidRPr="00F52FF8">
        <w:rPr>
          <w:sz w:val="24"/>
          <w:szCs w:val="24"/>
        </w:rPr>
        <w:t xml:space="preserve"> </w:t>
      </w:r>
      <w:r w:rsidRPr="00F52FF8">
        <w:rPr>
          <w:sz w:val="24"/>
          <w:szCs w:val="24"/>
        </w:rPr>
        <w:t>Тест.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7.4.  Взрывоопасные предметы на территории Сахалинской области.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Взрывчатые вещества и взрывоопасные предметы. Классификация боеприпасов Великой Отечественной войны. Правила поведения при обнаружении взрывоопасных предметов.</w:t>
      </w:r>
    </w:p>
    <w:p w:rsidR="00FA45D1" w:rsidRPr="00F52FF8" w:rsidRDefault="00FA45D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</w:t>
      </w:r>
      <w:r w:rsidR="00716070" w:rsidRPr="00F52FF8">
        <w:rPr>
          <w:b/>
          <w:sz w:val="24"/>
          <w:szCs w:val="24"/>
        </w:rPr>
        <w:t>.</w:t>
      </w:r>
      <w:r w:rsidR="00716070" w:rsidRPr="00F52FF8">
        <w:rPr>
          <w:sz w:val="24"/>
          <w:szCs w:val="24"/>
        </w:rPr>
        <w:t xml:space="preserve"> </w:t>
      </w:r>
      <w:r w:rsidRPr="00F52FF8">
        <w:rPr>
          <w:sz w:val="24"/>
          <w:szCs w:val="24"/>
        </w:rPr>
        <w:t>Тест.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 xml:space="preserve">7.5. Анатомия человека. 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Строение скелета, строение черепа. Установление видовой принадлежности костных останков. Различие костных останков по расовому признаку и по принадлежности к полу. Установление возраста и роста по костным останкам. Особенности сохранения костных останков в различных почвах.</w:t>
      </w:r>
    </w:p>
    <w:p w:rsidR="00FA45D1" w:rsidRPr="00F52FF8" w:rsidRDefault="00FA45D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</w:t>
      </w:r>
      <w:r w:rsidR="00716070" w:rsidRPr="00F52FF8">
        <w:rPr>
          <w:b/>
          <w:sz w:val="24"/>
          <w:szCs w:val="24"/>
        </w:rPr>
        <w:t>.</w:t>
      </w:r>
      <w:r w:rsidR="00716070" w:rsidRPr="00F52FF8">
        <w:rPr>
          <w:sz w:val="24"/>
          <w:szCs w:val="24"/>
        </w:rPr>
        <w:t xml:space="preserve"> </w:t>
      </w:r>
      <w:r w:rsidRPr="00F52FF8">
        <w:rPr>
          <w:sz w:val="24"/>
          <w:szCs w:val="24"/>
        </w:rPr>
        <w:t>Составление разрозненных элементов в структуру скелета. Определение по отдельным костным элементам, место их в скелете. (тренажер)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7.6. Личная гигиена в полевых условиях.</w:t>
      </w:r>
    </w:p>
    <w:p w:rsidR="00FA45D1" w:rsidRPr="00F52FF8" w:rsidRDefault="00F52FF8" w:rsidP="00F52FF8">
      <w:pPr>
        <w:spacing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Теория.</w:t>
      </w:r>
      <w:r w:rsidR="00FA45D1" w:rsidRPr="00F52FF8">
        <w:rPr>
          <w:sz w:val="24"/>
          <w:szCs w:val="24"/>
        </w:rPr>
        <w:t xml:space="preserve"> Общие правила личной гигиены. Особенности соблюдения правил личной гигиены в полевых условиях и проведении эксгумационных работ. Правила питания и хранения продуктов питания в полевых условиях. </w:t>
      </w:r>
    </w:p>
    <w:p w:rsidR="00FA45D1" w:rsidRPr="00F52FF8" w:rsidRDefault="00FA45D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Практика</w:t>
      </w:r>
      <w:r w:rsidR="00716070" w:rsidRPr="00F52FF8">
        <w:rPr>
          <w:b/>
          <w:sz w:val="24"/>
          <w:szCs w:val="24"/>
        </w:rPr>
        <w:t>.</w:t>
      </w:r>
      <w:r w:rsidR="00716070" w:rsidRPr="00F52FF8">
        <w:rPr>
          <w:sz w:val="24"/>
          <w:szCs w:val="24"/>
        </w:rPr>
        <w:t xml:space="preserve"> </w:t>
      </w:r>
      <w:r w:rsidR="00CE1D11">
        <w:rPr>
          <w:sz w:val="24"/>
          <w:szCs w:val="24"/>
        </w:rPr>
        <w:t xml:space="preserve">Составление тематических памяток или </w:t>
      </w:r>
      <w:r w:rsidR="00F52FF8" w:rsidRPr="00F52FF8">
        <w:rPr>
          <w:sz w:val="24"/>
          <w:szCs w:val="24"/>
        </w:rPr>
        <w:t>агитацион</w:t>
      </w:r>
      <w:r w:rsidR="00F52FF8">
        <w:rPr>
          <w:sz w:val="24"/>
          <w:szCs w:val="24"/>
        </w:rPr>
        <w:t>ных плакатов</w:t>
      </w:r>
      <w:r w:rsidR="00CE1D11">
        <w:rPr>
          <w:sz w:val="24"/>
          <w:szCs w:val="24"/>
        </w:rPr>
        <w:t xml:space="preserve"> </w:t>
      </w:r>
      <w:r w:rsidRPr="00F52FF8">
        <w:rPr>
          <w:sz w:val="24"/>
          <w:szCs w:val="24"/>
        </w:rPr>
        <w:t xml:space="preserve">(индивидуально, в подгруппах). </w:t>
      </w:r>
    </w:p>
    <w:p w:rsidR="00FA45D1" w:rsidRPr="00F52FF8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b/>
          <w:sz w:val="24"/>
          <w:szCs w:val="24"/>
        </w:rPr>
        <w:t xml:space="preserve">Тема </w:t>
      </w:r>
      <w:r w:rsidR="00FA45D1" w:rsidRPr="00F52FF8">
        <w:rPr>
          <w:b/>
          <w:sz w:val="24"/>
          <w:szCs w:val="24"/>
        </w:rPr>
        <w:t>7.7. Первая медицинская помощь в походных условиях.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 xml:space="preserve">Функции медика (санитара) в походе. Групповая медицинская аптечка, ее комплектование, хранение, транспортировка. Перечень и назначение лекарственных препаратов. Личная аптечка туриста. Помощь при различных травмах, тепловом и солнечном ударе, ожогах, укусах насекомых, пресмыкающихся и млекопитающих. Остановка кровотечений и обработка ран. Виды и функции повязок. Правила транспортировки пострадавшего. </w:t>
      </w:r>
    </w:p>
    <w:p w:rsidR="00FA45D1" w:rsidRPr="00F52FF8" w:rsidRDefault="00FA45D1" w:rsidP="00F52FF8">
      <w:pPr>
        <w:spacing w:line="240" w:lineRule="auto"/>
        <w:ind w:left="0" w:firstLine="0"/>
        <w:rPr>
          <w:sz w:val="24"/>
          <w:szCs w:val="24"/>
        </w:rPr>
      </w:pPr>
      <w:r w:rsidRPr="00CE1D11">
        <w:rPr>
          <w:b/>
          <w:sz w:val="24"/>
          <w:szCs w:val="24"/>
        </w:rPr>
        <w:t>Практика</w:t>
      </w:r>
      <w:r w:rsidR="00716070" w:rsidRPr="00CE1D11">
        <w:rPr>
          <w:b/>
          <w:sz w:val="24"/>
          <w:szCs w:val="24"/>
        </w:rPr>
        <w:t>.</w:t>
      </w:r>
      <w:r w:rsidR="00716070" w:rsidRPr="00F52FF8">
        <w:rPr>
          <w:sz w:val="24"/>
          <w:szCs w:val="24"/>
        </w:rPr>
        <w:t xml:space="preserve"> </w:t>
      </w:r>
      <w:r w:rsidRPr="00F52FF8">
        <w:rPr>
          <w:sz w:val="24"/>
          <w:szCs w:val="24"/>
        </w:rPr>
        <w:t xml:space="preserve">Комплектование медицинской аптечки (определение срока годности медикаментов и составление аптечки из предложенных материалов). Упражнения по оказанию первой помощи утопающему, непрямому массажу сердца. Наложение простейших повязок и шин, сооружение носилок из подручных средств и переноска пострадавшего. </w:t>
      </w:r>
    </w:p>
    <w:p w:rsidR="00FA45D1" w:rsidRPr="00CE1D11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CE1D11">
        <w:rPr>
          <w:b/>
          <w:sz w:val="24"/>
          <w:szCs w:val="24"/>
        </w:rPr>
        <w:t xml:space="preserve">Тема </w:t>
      </w:r>
      <w:r w:rsidR="00FA45D1" w:rsidRPr="00CE1D11">
        <w:rPr>
          <w:b/>
          <w:sz w:val="24"/>
          <w:szCs w:val="24"/>
        </w:rPr>
        <w:t>7.8. Практическая работа с техническими средствами поисковой работы.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CE1D11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Методика работа со щупом. Металлоискатель и правила работы. Технические характеристики различных типов металлоискателей.</w:t>
      </w:r>
    </w:p>
    <w:p w:rsidR="00FA45D1" w:rsidRPr="00F52FF8" w:rsidRDefault="00FA45D1" w:rsidP="00F52FF8">
      <w:pPr>
        <w:spacing w:line="240" w:lineRule="auto"/>
        <w:ind w:left="0" w:firstLine="0"/>
        <w:rPr>
          <w:sz w:val="24"/>
          <w:szCs w:val="24"/>
        </w:rPr>
      </w:pPr>
      <w:r w:rsidRPr="00CE1D11">
        <w:rPr>
          <w:b/>
          <w:sz w:val="24"/>
          <w:szCs w:val="24"/>
        </w:rPr>
        <w:t>Практика</w:t>
      </w:r>
      <w:r w:rsidR="00716070" w:rsidRPr="00CE1D11">
        <w:rPr>
          <w:b/>
          <w:sz w:val="24"/>
          <w:szCs w:val="24"/>
        </w:rPr>
        <w:t>.</w:t>
      </w:r>
      <w:r w:rsidR="00716070" w:rsidRPr="00F52FF8">
        <w:rPr>
          <w:sz w:val="24"/>
          <w:szCs w:val="24"/>
        </w:rPr>
        <w:t xml:space="preserve"> </w:t>
      </w:r>
      <w:r w:rsidRPr="00F52FF8">
        <w:rPr>
          <w:sz w:val="24"/>
          <w:szCs w:val="24"/>
        </w:rPr>
        <w:t xml:space="preserve">Сборка разборка металлоискателя. Настройка прибора. Определение цента цели, глубина. </w:t>
      </w:r>
    </w:p>
    <w:p w:rsidR="00FA45D1" w:rsidRPr="00CE1D11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CE1D11">
        <w:rPr>
          <w:b/>
          <w:sz w:val="24"/>
          <w:szCs w:val="24"/>
        </w:rPr>
        <w:t xml:space="preserve">Тема </w:t>
      </w:r>
      <w:r w:rsidR="00FA45D1" w:rsidRPr="00CE1D11">
        <w:rPr>
          <w:b/>
          <w:sz w:val="24"/>
          <w:szCs w:val="24"/>
        </w:rPr>
        <w:t>7.9. Организация полевого лагеря.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CE1D11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Снаряжение. Укладка рюкзака. Обустройство полевого лагеря. Питание в походе. Костры и костровое хозяйство.</w:t>
      </w:r>
    </w:p>
    <w:p w:rsidR="00FA45D1" w:rsidRPr="00F52FF8" w:rsidRDefault="00FA45D1" w:rsidP="00F52FF8">
      <w:pPr>
        <w:spacing w:line="240" w:lineRule="auto"/>
        <w:ind w:left="0" w:firstLine="0"/>
        <w:rPr>
          <w:sz w:val="24"/>
          <w:szCs w:val="24"/>
        </w:rPr>
      </w:pPr>
      <w:r w:rsidRPr="00CE1D11">
        <w:rPr>
          <w:b/>
          <w:sz w:val="24"/>
          <w:szCs w:val="24"/>
        </w:rPr>
        <w:t>Практика</w:t>
      </w:r>
      <w:r w:rsidR="00716070" w:rsidRPr="00CE1D11">
        <w:rPr>
          <w:b/>
          <w:sz w:val="24"/>
          <w:szCs w:val="24"/>
        </w:rPr>
        <w:t>.</w:t>
      </w:r>
      <w:r w:rsidR="00716070" w:rsidRPr="00F52FF8">
        <w:rPr>
          <w:sz w:val="24"/>
          <w:szCs w:val="24"/>
        </w:rPr>
        <w:t xml:space="preserve"> </w:t>
      </w:r>
      <w:r w:rsidRPr="00F52FF8">
        <w:rPr>
          <w:sz w:val="24"/>
          <w:szCs w:val="24"/>
        </w:rPr>
        <w:t>Укладка и подгонка рюкзака, укладка спального мешка, установка и снятие палаток, навешивание кострового тента. Заготовка топлива, устройство очага, разведение различных типов и форм костра.</w:t>
      </w:r>
    </w:p>
    <w:p w:rsidR="00FA45D1" w:rsidRPr="00CE1D11" w:rsidRDefault="00716070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CE1D11">
        <w:rPr>
          <w:b/>
          <w:sz w:val="24"/>
          <w:szCs w:val="24"/>
        </w:rPr>
        <w:t xml:space="preserve">Тема </w:t>
      </w:r>
      <w:r w:rsidR="00FA45D1" w:rsidRPr="00CE1D11">
        <w:rPr>
          <w:b/>
          <w:sz w:val="24"/>
          <w:szCs w:val="24"/>
        </w:rPr>
        <w:t>7.10. Ориентирование в полевом выходе.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CE1D11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Топографическая карта. Работа с компасом. Способы ориентирования. Азимут. Правильная организация движения.</w:t>
      </w:r>
    </w:p>
    <w:p w:rsidR="00FA45D1" w:rsidRPr="00F52FF8" w:rsidRDefault="00716070" w:rsidP="00F52FF8">
      <w:pPr>
        <w:spacing w:line="240" w:lineRule="auto"/>
        <w:ind w:left="0" w:firstLine="0"/>
        <w:rPr>
          <w:sz w:val="24"/>
          <w:szCs w:val="24"/>
        </w:rPr>
      </w:pPr>
      <w:r w:rsidRPr="00CE1D11">
        <w:rPr>
          <w:b/>
          <w:sz w:val="24"/>
          <w:szCs w:val="24"/>
        </w:rPr>
        <w:t>Практика.</w:t>
      </w:r>
      <w:r w:rsidR="00FA45D1" w:rsidRPr="00F52FF8">
        <w:rPr>
          <w:sz w:val="24"/>
          <w:szCs w:val="24"/>
        </w:rPr>
        <w:t xml:space="preserve"> Способы измерения расстояний на карте. Измерение кривых линий на карте с помощью нитки, курвиметра. Глазомерный способ определения расстояний. Определение расстояний шагами, по времени движения. Способы определения расстояния до недоступного предмет</w:t>
      </w:r>
      <w:r w:rsidR="002C5C12" w:rsidRPr="00F52FF8">
        <w:rPr>
          <w:sz w:val="24"/>
          <w:szCs w:val="24"/>
        </w:rPr>
        <w:t xml:space="preserve">а, определение высоты объекта. </w:t>
      </w:r>
      <w:r w:rsidR="00FA45D1" w:rsidRPr="00F52FF8">
        <w:rPr>
          <w:sz w:val="24"/>
          <w:szCs w:val="24"/>
        </w:rPr>
        <w:t xml:space="preserve">Азимутальный ход группы по маршруту и оформление схемы азимутального хода. Дополнение схемы </w:t>
      </w:r>
      <w:proofErr w:type="spellStart"/>
      <w:r w:rsidR="00FA45D1" w:rsidRPr="00F52FF8">
        <w:rPr>
          <w:sz w:val="24"/>
          <w:szCs w:val="24"/>
        </w:rPr>
        <w:t>топознаками</w:t>
      </w:r>
      <w:proofErr w:type="spellEnd"/>
      <w:r w:rsidR="00FA45D1" w:rsidRPr="00F52FF8">
        <w:rPr>
          <w:sz w:val="24"/>
          <w:szCs w:val="24"/>
        </w:rPr>
        <w:t>. Оформление плана местности в выбранном масштабе.</w:t>
      </w:r>
    </w:p>
    <w:p w:rsidR="00FA45D1" w:rsidRPr="00CE1D11" w:rsidRDefault="002C5C12" w:rsidP="00CE1D11">
      <w:pPr>
        <w:spacing w:line="240" w:lineRule="auto"/>
        <w:ind w:left="0" w:firstLine="0"/>
        <w:jc w:val="center"/>
        <w:rPr>
          <w:b/>
          <w:sz w:val="24"/>
          <w:szCs w:val="24"/>
        </w:rPr>
      </w:pPr>
      <w:r w:rsidRPr="00CE1D11">
        <w:rPr>
          <w:b/>
          <w:sz w:val="24"/>
          <w:szCs w:val="24"/>
        </w:rPr>
        <w:t xml:space="preserve">Раздел </w:t>
      </w:r>
      <w:r w:rsidR="00FA45D1" w:rsidRPr="00CE1D11">
        <w:rPr>
          <w:b/>
          <w:sz w:val="24"/>
          <w:szCs w:val="24"/>
        </w:rPr>
        <w:t>8. Подведение итогов</w:t>
      </w:r>
    </w:p>
    <w:p w:rsidR="003C4EB3" w:rsidRPr="00CE1D11" w:rsidRDefault="002C5C12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CE1D11">
        <w:rPr>
          <w:b/>
          <w:sz w:val="24"/>
          <w:szCs w:val="24"/>
        </w:rPr>
        <w:t xml:space="preserve">Тема </w:t>
      </w:r>
      <w:r w:rsidR="00FA45D1" w:rsidRPr="00CE1D11">
        <w:rPr>
          <w:b/>
          <w:sz w:val="24"/>
          <w:szCs w:val="24"/>
        </w:rPr>
        <w:t>8.1.</w:t>
      </w:r>
      <w:r w:rsidR="00FA45D1" w:rsidRPr="00CE1D11">
        <w:rPr>
          <w:rFonts w:eastAsia="Arial"/>
          <w:b/>
          <w:sz w:val="24"/>
          <w:szCs w:val="24"/>
        </w:rPr>
        <w:t xml:space="preserve"> </w:t>
      </w:r>
      <w:r w:rsidR="00FA45D1" w:rsidRPr="00CE1D11">
        <w:rPr>
          <w:b/>
          <w:sz w:val="24"/>
          <w:szCs w:val="24"/>
        </w:rPr>
        <w:t xml:space="preserve">Итоговое занятие. </w:t>
      </w:r>
    </w:p>
    <w:p w:rsidR="00FA45D1" w:rsidRPr="00F52FF8" w:rsidRDefault="002C5C12" w:rsidP="00F52FF8">
      <w:pPr>
        <w:spacing w:line="240" w:lineRule="auto"/>
        <w:ind w:left="0" w:firstLine="0"/>
        <w:rPr>
          <w:sz w:val="24"/>
          <w:szCs w:val="24"/>
        </w:rPr>
      </w:pPr>
      <w:r w:rsidRPr="00CE1D11">
        <w:rPr>
          <w:b/>
          <w:sz w:val="24"/>
          <w:szCs w:val="24"/>
        </w:rPr>
        <w:t>Теория.</w:t>
      </w:r>
      <w:r w:rsidRPr="00F52FF8">
        <w:rPr>
          <w:sz w:val="24"/>
          <w:szCs w:val="24"/>
        </w:rPr>
        <w:t xml:space="preserve"> </w:t>
      </w:r>
      <w:r w:rsidR="00FA45D1" w:rsidRPr="00F52FF8">
        <w:rPr>
          <w:sz w:val="24"/>
          <w:szCs w:val="24"/>
        </w:rPr>
        <w:t>Обсуждение прошедшего учебного года, мероприятий, экскурсий, в которых приняли участие члены объединения. Обсуждение результатов сдачи тестов, контрольных работ, участия в п</w:t>
      </w:r>
      <w:r w:rsidRPr="00F52FF8">
        <w:rPr>
          <w:sz w:val="24"/>
          <w:szCs w:val="24"/>
        </w:rPr>
        <w:t xml:space="preserve">рофильных массовых мероприятиях школы. </w:t>
      </w:r>
    </w:p>
    <w:p w:rsidR="00FA45D1" w:rsidRPr="00F52FF8" w:rsidRDefault="00FA45D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sz w:val="24"/>
          <w:szCs w:val="24"/>
        </w:rPr>
        <w:t xml:space="preserve">Пожелания обучающихся к следующему учебному году. Планирование летнего сезона. </w:t>
      </w:r>
    </w:p>
    <w:p w:rsidR="00FA45D1" w:rsidRPr="00CE1D11" w:rsidRDefault="002C5C12" w:rsidP="00CE1D11">
      <w:pPr>
        <w:spacing w:line="240" w:lineRule="auto"/>
        <w:ind w:left="0" w:firstLine="0"/>
        <w:jc w:val="center"/>
        <w:rPr>
          <w:b/>
          <w:sz w:val="24"/>
          <w:szCs w:val="24"/>
        </w:rPr>
      </w:pPr>
      <w:r w:rsidRPr="00CE1D11">
        <w:rPr>
          <w:b/>
          <w:sz w:val="24"/>
          <w:szCs w:val="24"/>
        </w:rPr>
        <w:t xml:space="preserve">2.3 </w:t>
      </w:r>
      <w:r w:rsidR="00FA45D1" w:rsidRPr="00CE1D11">
        <w:rPr>
          <w:b/>
          <w:sz w:val="24"/>
          <w:szCs w:val="24"/>
        </w:rPr>
        <w:t>Система оценки достижения планируемых результатов</w:t>
      </w:r>
    </w:p>
    <w:p w:rsidR="00FA45D1" w:rsidRPr="00CE1D11" w:rsidRDefault="00FA45D1" w:rsidP="00F52FF8">
      <w:pPr>
        <w:spacing w:line="240" w:lineRule="auto"/>
        <w:ind w:left="0" w:firstLine="0"/>
        <w:rPr>
          <w:b/>
          <w:sz w:val="24"/>
          <w:szCs w:val="24"/>
        </w:rPr>
      </w:pPr>
      <w:r w:rsidRPr="00F52FF8">
        <w:rPr>
          <w:sz w:val="24"/>
          <w:szCs w:val="24"/>
        </w:rPr>
        <w:t xml:space="preserve"> </w:t>
      </w:r>
      <w:r w:rsidRPr="00F52FF8">
        <w:rPr>
          <w:sz w:val="24"/>
          <w:szCs w:val="24"/>
        </w:rPr>
        <w:tab/>
      </w:r>
      <w:r w:rsidRPr="00CE1D11">
        <w:rPr>
          <w:b/>
          <w:sz w:val="24"/>
          <w:szCs w:val="24"/>
        </w:rPr>
        <w:t xml:space="preserve">Педагогический контроль: </w:t>
      </w:r>
    </w:p>
    <w:p w:rsidR="00FA45D1" w:rsidRPr="00F52FF8" w:rsidRDefault="00FA45D1" w:rsidP="00CE1D11">
      <w:pPr>
        <w:spacing w:line="240" w:lineRule="auto"/>
        <w:ind w:left="0" w:firstLine="708"/>
        <w:rPr>
          <w:sz w:val="24"/>
          <w:szCs w:val="24"/>
        </w:rPr>
      </w:pPr>
      <w:r w:rsidRPr="00F52FF8">
        <w:rPr>
          <w:sz w:val="24"/>
          <w:szCs w:val="24"/>
        </w:rPr>
        <w:t xml:space="preserve">Для проверки знаний, умений и навыков в течение учебного года могут быть использованы следующие формы педагогического контроля: </w:t>
      </w:r>
    </w:p>
    <w:p w:rsidR="00CE1D11" w:rsidRDefault="00FA45D1" w:rsidP="00CE1D11">
      <w:pPr>
        <w:pStyle w:val="a6"/>
        <w:numPr>
          <w:ilvl w:val="0"/>
          <w:numId w:val="28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 xml:space="preserve">педагогическое наблюдение; </w:t>
      </w:r>
    </w:p>
    <w:p w:rsidR="00CE1D11" w:rsidRDefault="00FA45D1" w:rsidP="00CE1D11">
      <w:pPr>
        <w:pStyle w:val="a6"/>
        <w:numPr>
          <w:ilvl w:val="0"/>
          <w:numId w:val="28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 xml:space="preserve">фронтальный опрос; </w:t>
      </w:r>
    </w:p>
    <w:p w:rsidR="00CE1D11" w:rsidRDefault="00FA45D1" w:rsidP="00CE1D11">
      <w:pPr>
        <w:pStyle w:val="a6"/>
        <w:numPr>
          <w:ilvl w:val="0"/>
          <w:numId w:val="28"/>
        </w:numPr>
        <w:spacing w:line="240" w:lineRule="auto"/>
        <w:rPr>
          <w:sz w:val="24"/>
          <w:szCs w:val="24"/>
        </w:rPr>
      </w:pPr>
      <w:proofErr w:type="spellStart"/>
      <w:r w:rsidRPr="00CE1D11">
        <w:rPr>
          <w:sz w:val="24"/>
          <w:szCs w:val="24"/>
        </w:rPr>
        <w:t>взаимо</w:t>
      </w:r>
      <w:proofErr w:type="spellEnd"/>
      <w:r w:rsidR="00CE1D11">
        <w:rPr>
          <w:sz w:val="24"/>
          <w:szCs w:val="24"/>
        </w:rPr>
        <w:t xml:space="preserve"> </w:t>
      </w:r>
      <w:r w:rsidRPr="00CE1D11">
        <w:rPr>
          <w:sz w:val="24"/>
          <w:szCs w:val="24"/>
        </w:rPr>
        <w:t xml:space="preserve">опрос и взаимопроверка учащихся; </w:t>
      </w:r>
    </w:p>
    <w:p w:rsidR="00CE1D11" w:rsidRDefault="00FA45D1" w:rsidP="00CE1D11">
      <w:pPr>
        <w:pStyle w:val="a6"/>
        <w:numPr>
          <w:ilvl w:val="0"/>
          <w:numId w:val="28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 xml:space="preserve">тестирование; </w:t>
      </w:r>
    </w:p>
    <w:p w:rsidR="00CE1D11" w:rsidRDefault="00FA45D1" w:rsidP="00CE1D11">
      <w:pPr>
        <w:pStyle w:val="a6"/>
        <w:numPr>
          <w:ilvl w:val="0"/>
          <w:numId w:val="28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 xml:space="preserve">собеседование; </w:t>
      </w:r>
    </w:p>
    <w:p w:rsidR="00CE1D11" w:rsidRDefault="00FA45D1" w:rsidP="00CE1D11">
      <w:pPr>
        <w:pStyle w:val="a6"/>
        <w:numPr>
          <w:ilvl w:val="0"/>
          <w:numId w:val="28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 xml:space="preserve">проверочные задания (письменные или устные) для выявления результатов теоретического освоения программы; </w:t>
      </w:r>
    </w:p>
    <w:p w:rsidR="00CE1D11" w:rsidRDefault="00FA45D1" w:rsidP="00CE1D11">
      <w:pPr>
        <w:pStyle w:val="a6"/>
        <w:numPr>
          <w:ilvl w:val="0"/>
          <w:numId w:val="28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 xml:space="preserve">контрольные упражнения (для контроля освоения практических умений и навыков); </w:t>
      </w:r>
    </w:p>
    <w:p w:rsidR="00CE1D11" w:rsidRDefault="00FA45D1" w:rsidP="00CE1D11">
      <w:pPr>
        <w:pStyle w:val="a6"/>
        <w:numPr>
          <w:ilvl w:val="0"/>
          <w:numId w:val="28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lastRenderedPageBreak/>
        <w:t xml:space="preserve">творческие задания (доклады учащихся на различные темы, поделки для тематических конкурсов, сочинения, рассказы об экскурсиях и походах, гербарии, фотоотчеты и т.д.); </w:t>
      </w:r>
    </w:p>
    <w:p w:rsidR="00CE1D11" w:rsidRDefault="00FA45D1" w:rsidP="00CE1D11">
      <w:pPr>
        <w:pStyle w:val="a6"/>
        <w:numPr>
          <w:ilvl w:val="0"/>
          <w:numId w:val="28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 xml:space="preserve">защита тематического проекта; </w:t>
      </w:r>
    </w:p>
    <w:p w:rsidR="00CE1D11" w:rsidRDefault="00FA45D1" w:rsidP="00CE1D11">
      <w:pPr>
        <w:pStyle w:val="a6"/>
        <w:numPr>
          <w:ilvl w:val="0"/>
          <w:numId w:val="28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 xml:space="preserve">контрольная работа или срез знаний (комплексная проверка знаний учащихся посредством набора различных заданий – тестов, учебных задач, контрольных упражнений и т.п.); </w:t>
      </w:r>
    </w:p>
    <w:p w:rsidR="00CE1D11" w:rsidRDefault="00FA45D1" w:rsidP="00CE1D11">
      <w:pPr>
        <w:pStyle w:val="a6"/>
        <w:numPr>
          <w:ilvl w:val="0"/>
          <w:numId w:val="28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>результаты внутри- и межгрупповых конкурсов, соревнований, мини</w:t>
      </w:r>
      <w:r w:rsidR="006746E9" w:rsidRPr="00CE1D11">
        <w:rPr>
          <w:sz w:val="24"/>
          <w:szCs w:val="24"/>
        </w:rPr>
        <w:t>-</w:t>
      </w:r>
      <w:r w:rsidRPr="00CE1D11">
        <w:rPr>
          <w:sz w:val="24"/>
          <w:szCs w:val="24"/>
        </w:rPr>
        <w:t xml:space="preserve">викторин; </w:t>
      </w:r>
    </w:p>
    <w:p w:rsidR="00CE1D11" w:rsidRDefault="00FA45D1" w:rsidP="00CE1D11">
      <w:pPr>
        <w:pStyle w:val="a6"/>
        <w:numPr>
          <w:ilvl w:val="0"/>
          <w:numId w:val="28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 xml:space="preserve">результаты массовых мероприятий туристско-краеведческой и естественнонаучной тематики, используемых в учебном процессе в соответствии с направленностью программы (викторин, конкурсов творческих работ, олимпиад, соревнований и др.); </w:t>
      </w:r>
    </w:p>
    <w:p w:rsidR="00FA45D1" w:rsidRPr="00CE1D11" w:rsidRDefault="00FA45D1" w:rsidP="00CE1D11">
      <w:pPr>
        <w:pStyle w:val="a6"/>
        <w:numPr>
          <w:ilvl w:val="0"/>
          <w:numId w:val="28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 xml:space="preserve">зачет (по результатам освоения теоретического материала, зачетной полевой практики или зачетного учебно-тренировочного похода). </w:t>
      </w:r>
    </w:p>
    <w:p w:rsidR="00FA45D1" w:rsidRPr="00F52FF8" w:rsidRDefault="00FA45D1" w:rsidP="00F52FF8">
      <w:pPr>
        <w:spacing w:line="240" w:lineRule="auto"/>
        <w:ind w:left="0" w:firstLine="0"/>
        <w:rPr>
          <w:sz w:val="24"/>
          <w:szCs w:val="24"/>
        </w:rPr>
      </w:pPr>
      <w:r w:rsidRPr="00F52FF8">
        <w:rPr>
          <w:sz w:val="24"/>
          <w:szCs w:val="24"/>
        </w:rPr>
        <w:t xml:space="preserve">Перечисленные формы контроля применяются для выявления уровня и качества освоения учащимися отдельных тем, модулей программы. </w:t>
      </w:r>
    </w:p>
    <w:p w:rsidR="00FA45D1" w:rsidRPr="00CE1D11" w:rsidRDefault="00FA45D1" w:rsidP="00CE1D11">
      <w:pPr>
        <w:spacing w:line="240" w:lineRule="auto"/>
        <w:ind w:left="0" w:firstLine="0"/>
        <w:jc w:val="center"/>
        <w:rPr>
          <w:b/>
          <w:sz w:val="24"/>
          <w:szCs w:val="24"/>
        </w:rPr>
      </w:pPr>
      <w:r w:rsidRPr="00CE1D11">
        <w:rPr>
          <w:b/>
          <w:sz w:val="24"/>
          <w:szCs w:val="24"/>
        </w:rPr>
        <w:t>Формы проведения итогового контроля:</w:t>
      </w:r>
    </w:p>
    <w:p w:rsidR="00FA45D1" w:rsidRPr="00F52FF8" w:rsidRDefault="00FA45D1" w:rsidP="00CE1D11">
      <w:pPr>
        <w:spacing w:line="240" w:lineRule="auto"/>
        <w:ind w:left="0" w:firstLine="708"/>
        <w:rPr>
          <w:sz w:val="24"/>
          <w:szCs w:val="24"/>
        </w:rPr>
      </w:pPr>
      <w:r w:rsidRPr="00F52FF8">
        <w:rPr>
          <w:sz w:val="24"/>
          <w:szCs w:val="24"/>
        </w:rPr>
        <w:t xml:space="preserve">В конце учебного года проводится итоговое занятие в форме зачета. Общая оценка усвоения учебного материала осуществляется педагогом дифференцированно, индивидуально для каждого учащегося. При этом рассматриваются: </w:t>
      </w:r>
    </w:p>
    <w:p w:rsidR="00CE1D11" w:rsidRDefault="00FA45D1" w:rsidP="00CE1D11">
      <w:pPr>
        <w:pStyle w:val="a6"/>
        <w:numPr>
          <w:ilvl w:val="0"/>
          <w:numId w:val="29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 xml:space="preserve">результаты контрольных работ; </w:t>
      </w:r>
    </w:p>
    <w:p w:rsidR="00CE1D11" w:rsidRDefault="00FA45D1" w:rsidP="00CE1D11">
      <w:pPr>
        <w:pStyle w:val="a6"/>
        <w:numPr>
          <w:ilvl w:val="0"/>
          <w:numId w:val="29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 xml:space="preserve">результаты контрольного и комплексного тестирования; </w:t>
      </w:r>
    </w:p>
    <w:p w:rsidR="00CE1D11" w:rsidRDefault="00FA45D1" w:rsidP="00CE1D11">
      <w:pPr>
        <w:pStyle w:val="a6"/>
        <w:numPr>
          <w:ilvl w:val="0"/>
          <w:numId w:val="29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 xml:space="preserve">выполнение творческих заданий; </w:t>
      </w:r>
    </w:p>
    <w:p w:rsidR="00CE1D11" w:rsidRDefault="00FA45D1" w:rsidP="00CE1D11">
      <w:pPr>
        <w:pStyle w:val="a6"/>
        <w:numPr>
          <w:ilvl w:val="0"/>
          <w:numId w:val="29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 xml:space="preserve">теоретические и практические зачеты; </w:t>
      </w:r>
    </w:p>
    <w:p w:rsidR="00CE1D11" w:rsidRDefault="00FA45D1" w:rsidP="00CE1D11">
      <w:pPr>
        <w:pStyle w:val="a6"/>
        <w:numPr>
          <w:ilvl w:val="0"/>
          <w:numId w:val="29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 xml:space="preserve">активность и результаты участия в мероприятиях по профилю работы объединения в течение учебного года; </w:t>
      </w:r>
    </w:p>
    <w:p w:rsidR="00FA45D1" w:rsidRPr="00CE1D11" w:rsidRDefault="00FA45D1" w:rsidP="00CE1D11">
      <w:pPr>
        <w:pStyle w:val="a6"/>
        <w:numPr>
          <w:ilvl w:val="0"/>
          <w:numId w:val="29"/>
        </w:numPr>
        <w:spacing w:line="240" w:lineRule="auto"/>
        <w:rPr>
          <w:sz w:val="24"/>
          <w:szCs w:val="24"/>
        </w:rPr>
      </w:pPr>
      <w:r w:rsidRPr="00CE1D11">
        <w:rPr>
          <w:sz w:val="24"/>
          <w:szCs w:val="24"/>
        </w:rPr>
        <w:t xml:space="preserve">результаты участия в контрольном массовом мероприятии по профилю («Весенний контрольный туристский маршрут») и/или зачетном полевом туристско-краеведческом практикуме. </w:t>
      </w:r>
    </w:p>
    <w:p w:rsidR="002C5C12" w:rsidRPr="002C5C12" w:rsidRDefault="002C5C12" w:rsidP="002C5C12">
      <w:pPr>
        <w:spacing w:after="0" w:line="240" w:lineRule="auto"/>
        <w:ind w:left="1418" w:right="63" w:firstLine="0"/>
        <w:rPr>
          <w:sz w:val="16"/>
          <w:szCs w:val="16"/>
        </w:rPr>
      </w:pPr>
    </w:p>
    <w:p w:rsidR="00FA45D1" w:rsidRDefault="002C5C12" w:rsidP="002C5C12">
      <w:pPr>
        <w:spacing w:after="0" w:line="259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2.4 </w:t>
      </w:r>
      <w:r w:rsidR="00FA45D1" w:rsidRPr="00B7226B">
        <w:rPr>
          <w:b/>
          <w:sz w:val="24"/>
          <w:szCs w:val="24"/>
        </w:rPr>
        <w:t>Календарный учебный график</w:t>
      </w:r>
    </w:p>
    <w:p w:rsidR="002C5C12" w:rsidRPr="002C5C12" w:rsidRDefault="002C5C12" w:rsidP="002C5C12">
      <w:pPr>
        <w:spacing w:after="0" w:line="259" w:lineRule="auto"/>
        <w:ind w:left="0" w:firstLine="0"/>
        <w:jc w:val="center"/>
        <w:rPr>
          <w:b/>
          <w:sz w:val="16"/>
          <w:szCs w:val="16"/>
        </w:rPr>
      </w:pPr>
    </w:p>
    <w:tbl>
      <w:tblPr>
        <w:tblStyle w:val="TableGrid"/>
        <w:tblW w:w="10348" w:type="dxa"/>
        <w:tblInd w:w="-147" w:type="dxa"/>
        <w:tblCellMar>
          <w:top w:w="7" w:type="dxa"/>
          <w:left w:w="96" w:type="dxa"/>
          <w:right w:w="65" w:type="dxa"/>
        </w:tblCellMar>
        <w:tblLook w:val="04A0" w:firstRow="1" w:lastRow="0" w:firstColumn="1" w:lastColumn="0" w:noHBand="0" w:noVBand="1"/>
      </w:tblPr>
      <w:tblGrid>
        <w:gridCol w:w="1247"/>
        <w:gridCol w:w="1270"/>
        <w:gridCol w:w="1410"/>
        <w:gridCol w:w="1382"/>
        <w:gridCol w:w="966"/>
        <w:gridCol w:w="1238"/>
        <w:gridCol w:w="2835"/>
      </w:tblGrid>
      <w:tr w:rsidR="00FA45D1" w:rsidRPr="004E6C3F" w:rsidTr="009C2603">
        <w:trPr>
          <w:trHeight w:val="1015"/>
        </w:trPr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3C4EB3" w:rsidP="003C4EB3">
            <w:pPr>
              <w:spacing w:after="0" w:line="281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Год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E6C3F">
              <w:rPr>
                <w:b/>
                <w:sz w:val="24"/>
                <w:szCs w:val="24"/>
              </w:rPr>
              <w:t>обучения</w:t>
            </w:r>
          </w:p>
          <w:p w:rsidR="00FA45D1" w:rsidRPr="004E6C3F" w:rsidRDefault="00FA45D1" w:rsidP="003C4EB3">
            <w:pPr>
              <w:spacing w:after="0" w:line="259" w:lineRule="auto"/>
              <w:ind w:left="29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3C4EB3">
            <w:pPr>
              <w:spacing w:after="0" w:line="259" w:lineRule="auto"/>
              <w:ind w:left="12" w:hanging="1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Дата начала обучения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3C4EB3">
            <w:pPr>
              <w:spacing w:after="0" w:line="239" w:lineRule="auto"/>
              <w:ind w:left="70" w:hanging="14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Дата окончания</w:t>
            </w:r>
          </w:p>
          <w:p w:rsidR="00FA45D1" w:rsidRPr="004E6C3F" w:rsidRDefault="00FA45D1" w:rsidP="003C4EB3">
            <w:pPr>
              <w:spacing w:after="0" w:line="259" w:lineRule="auto"/>
              <w:ind w:left="67" w:hanging="14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обучения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3C4EB3">
            <w:pPr>
              <w:spacing w:after="0" w:line="259" w:lineRule="auto"/>
              <w:ind w:left="0" w:hanging="25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Кол-во учебных недель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3C4EB3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Кол-во дней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3C4EB3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3C4EB3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Режим занятий</w:t>
            </w:r>
          </w:p>
        </w:tc>
      </w:tr>
      <w:tr w:rsidR="00FA45D1" w:rsidRPr="004E6C3F" w:rsidTr="009C2603">
        <w:trPr>
          <w:trHeight w:val="764"/>
        </w:trPr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3C4EB3" w:rsidP="003C4EB3">
            <w:pPr>
              <w:spacing w:after="0" w:line="259" w:lineRule="auto"/>
              <w:ind w:left="0" w:right="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2023-2024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3C4EB3">
            <w:pPr>
              <w:spacing w:after="0" w:line="259" w:lineRule="auto"/>
              <w:ind w:left="0" w:right="29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0</w:t>
            </w:r>
            <w:r w:rsidR="003C4EB3">
              <w:rPr>
                <w:sz w:val="24"/>
                <w:szCs w:val="24"/>
              </w:rPr>
              <w:t>4</w:t>
            </w:r>
            <w:r w:rsidRPr="004E6C3F">
              <w:rPr>
                <w:sz w:val="24"/>
                <w:szCs w:val="24"/>
              </w:rPr>
              <w:t>.09.202</w:t>
            </w:r>
            <w:r w:rsidR="003C4EB3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3C4EB3" w:rsidP="003C4EB3">
            <w:pPr>
              <w:spacing w:after="0" w:line="259" w:lineRule="auto"/>
              <w:ind w:left="0" w:right="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85624">
              <w:rPr>
                <w:sz w:val="24"/>
                <w:szCs w:val="24"/>
              </w:rPr>
              <w:t>0</w:t>
            </w:r>
            <w:r w:rsidR="00FA45D1" w:rsidRPr="004E6C3F">
              <w:rPr>
                <w:sz w:val="24"/>
                <w:szCs w:val="24"/>
              </w:rPr>
              <w:t>.0</w:t>
            </w:r>
            <w:r w:rsidR="00585624">
              <w:rPr>
                <w:sz w:val="24"/>
                <w:szCs w:val="24"/>
              </w:rPr>
              <w:t>6</w:t>
            </w:r>
            <w:r w:rsidR="00FA45D1" w:rsidRPr="004E6C3F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4</w:t>
            </w:r>
          </w:p>
          <w:p w:rsidR="00FA45D1" w:rsidRPr="004E6C3F" w:rsidRDefault="00FA45D1" w:rsidP="003C4EB3">
            <w:pPr>
              <w:spacing w:after="0" w:line="259" w:lineRule="auto"/>
              <w:ind w:left="24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3C4EB3">
            <w:pPr>
              <w:spacing w:after="0" w:line="259" w:lineRule="auto"/>
              <w:ind w:left="0" w:right="34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41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3C4EB3">
            <w:pPr>
              <w:spacing w:after="0" w:line="259" w:lineRule="auto"/>
              <w:ind w:left="0" w:right="31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82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585624" w:rsidP="003C4EB3">
            <w:pPr>
              <w:spacing w:after="0" w:line="259" w:lineRule="auto"/>
              <w:ind w:left="0" w:right="3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3C4EB3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2 раза в неделю по </w:t>
            </w:r>
            <w:r>
              <w:rPr>
                <w:sz w:val="24"/>
                <w:szCs w:val="24"/>
              </w:rPr>
              <w:t>2</w:t>
            </w:r>
            <w:r w:rsidRPr="004E6C3F">
              <w:rPr>
                <w:sz w:val="24"/>
                <w:szCs w:val="24"/>
              </w:rPr>
              <w:t xml:space="preserve"> часа</w:t>
            </w:r>
            <w:r w:rsidR="00585624">
              <w:rPr>
                <w:sz w:val="24"/>
                <w:szCs w:val="24"/>
              </w:rPr>
              <w:t xml:space="preserve"> (с перерывом 10 минут между 1 и 2 занятием)</w:t>
            </w:r>
          </w:p>
        </w:tc>
      </w:tr>
    </w:tbl>
    <w:p w:rsidR="00FA45D1" w:rsidRPr="00CE1D11" w:rsidRDefault="00FA45D1" w:rsidP="00CE1D11">
      <w:pPr>
        <w:spacing w:before="240" w:line="240" w:lineRule="auto"/>
        <w:ind w:left="0" w:firstLine="0"/>
        <w:jc w:val="center"/>
        <w:rPr>
          <w:b/>
          <w:sz w:val="24"/>
          <w:szCs w:val="24"/>
        </w:rPr>
      </w:pPr>
      <w:bookmarkStart w:id="3" w:name="_Toc113967821"/>
      <w:bookmarkStart w:id="4" w:name="_GoBack"/>
      <w:bookmarkEnd w:id="4"/>
      <w:r w:rsidRPr="00CE1D11">
        <w:rPr>
          <w:b/>
          <w:sz w:val="24"/>
          <w:szCs w:val="24"/>
        </w:rPr>
        <w:t>3. ОРГАНИЗАЦИОННЫЙ РАЗДЕЛ</w:t>
      </w:r>
      <w:bookmarkEnd w:id="3"/>
    </w:p>
    <w:p w:rsidR="00FA45D1" w:rsidRPr="00CE1D11" w:rsidRDefault="002C5C12" w:rsidP="00CE1D11">
      <w:pPr>
        <w:spacing w:line="240" w:lineRule="auto"/>
        <w:ind w:left="0" w:firstLine="0"/>
        <w:jc w:val="center"/>
        <w:rPr>
          <w:b/>
          <w:sz w:val="24"/>
          <w:szCs w:val="24"/>
        </w:rPr>
      </w:pPr>
      <w:r w:rsidRPr="00CE1D11">
        <w:rPr>
          <w:b/>
          <w:sz w:val="24"/>
          <w:szCs w:val="24"/>
        </w:rPr>
        <w:t xml:space="preserve">3.1 </w:t>
      </w:r>
      <w:r w:rsidR="00FA45D1" w:rsidRPr="00CE1D11">
        <w:rPr>
          <w:b/>
          <w:sz w:val="24"/>
          <w:szCs w:val="24"/>
        </w:rPr>
        <w:t>Методическое обеспечение программы</w:t>
      </w:r>
    </w:p>
    <w:p w:rsidR="00FA45D1" w:rsidRPr="00CE1D11" w:rsidRDefault="00FA45D1" w:rsidP="001D1CD9">
      <w:pPr>
        <w:spacing w:before="240" w:line="240" w:lineRule="auto"/>
        <w:ind w:left="0" w:firstLine="708"/>
        <w:rPr>
          <w:b/>
          <w:sz w:val="24"/>
          <w:szCs w:val="24"/>
        </w:rPr>
      </w:pPr>
      <w:r w:rsidRPr="00CE1D11">
        <w:rPr>
          <w:b/>
          <w:sz w:val="24"/>
          <w:szCs w:val="24"/>
        </w:rPr>
        <w:t xml:space="preserve">Дидактические материалы: </w:t>
      </w:r>
    </w:p>
    <w:p w:rsidR="00FA45D1" w:rsidRPr="00CE1D11" w:rsidRDefault="00FA45D1" w:rsidP="00CE1D11">
      <w:pPr>
        <w:spacing w:line="240" w:lineRule="auto"/>
        <w:ind w:left="0" w:firstLine="708"/>
        <w:rPr>
          <w:sz w:val="24"/>
          <w:szCs w:val="24"/>
        </w:rPr>
      </w:pPr>
      <w:r w:rsidRPr="00CE1D11">
        <w:rPr>
          <w:sz w:val="24"/>
          <w:szCs w:val="24"/>
        </w:rPr>
        <w:t xml:space="preserve">Личное и групповое поисковое снаряжение (Приложения 1-3); </w:t>
      </w:r>
    </w:p>
    <w:p w:rsidR="00FA45D1" w:rsidRPr="00CE1D11" w:rsidRDefault="00FA45D1" w:rsidP="00CE1D11">
      <w:pPr>
        <w:spacing w:line="240" w:lineRule="auto"/>
        <w:ind w:left="0" w:firstLine="708"/>
        <w:rPr>
          <w:sz w:val="24"/>
          <w:szCs w:val="24"/>
        </w:rPr>
      </w:pPr>
      <w:r w:rsidRPr="00CE1D11">
        <w:rPr>
          <w:sz w:val="24"/>
          <w:szCs w:val="24"/>
        </w:rPr>
        <w:t xml:space="preserve">Канцелярские принадлежности для теоретических занятий в помещении, выполнения рисунков и картографических заданий (тетради, альбомы, миллиметровая и мелованная бумага, ручки, карандаши, линейки, ластики, транспортиры, циркули, фломастеры); </w:t>
      </w:r>
    </w:p>
    <w:p w:rsidR="00FA45D1" w:rsidRPr="00CE1D11" w:rsidRDefault="00FA45D1" w:rsidP="00CE1D11">
      <w:pPr>
        <w:spacing w:line="240" w:lineRule="auto"/>
        <w:ind w:left="0" w:firstLine="708"/>
        <w:rPr>
          <w:sz w:val="24"/>
          <w:szCs w:val="24"/>
        </w:rPr>
      </w:pPr>
      <w:r w:rsidRPr="00CE1D11">
        <w:rPr>
          <w:sz w:val="24"/>
          <w:szCs w:val="24"/>
        </w:rPr>
        <w:t xml:space="preserve">Наглядные пособия (фотографии, схемы, учебные плакаты, географические карты, планы местности, комплекты учебных топографических карт, рисунки, гербарии, экспонаты краеведческих коллекций, иллюстрации справочников и т.д.);  </w:t>
      </w:r>
    </w:p>
    <w:p w:rsidR="00FA45D1" w:rsidRPr="00CE1D11" w:rsidRDefault="00FA45D1" w:rsidP="00CE1D11">
      <w:pPr>
        <w:spacing w:line="240" w:lineRule="auto"/>
        <w:ind w:left="0" w:firstLine="708"/>
        <w:rPr>
          <w:sz w:val="24"/>
          <w:szCs w:val="24"/>
        </w:rPr>
      </w:pPr>
      <w:r w:rsidRPr="00CE1D11">
        <w:rPr>
          <w:sz w:val="24"/>
          <w:szCs w:val="24"/>
        </w:rPr>
        <w:t xml:space="preserve">Местные краеведческие печатные издания (периодика, сборники статей, монографии, альбомы, справочники, художественная литература и т.д.); </w:t>
      </w:r>
    </w:p>
    <w:p w:rsidR="00FA45D1" w:rsidRPr="00CE1D11" w:rsidRDefault="00FA45D1" w:rsidP="00CE1D11">
      <w:pPr>
        <w:spacing w:line="240" w:lineRule="auto"/>
        <w:ind w:left="0" w:firstLine="708"/>
        <w:rPr>
          <w:sz w:val="24"/>
          <w:szCs w:val="24"/>
        </w:rPr>
      </w:pPr>
      <w:r w:rsidRPr="00CE1D11">
        <w:rPr>
          <w:sz w:val="24"/>
          <w:szCs w:val="24"/>
        </w:rPr>
        <w:t xml:space="preserve">Электронные средства обучения: мультимедийные энциклопедии и определители, слайдовые презентации, видеоматериалы, аудиозаписи. </w:t>
      </w:r>
    </w:p>
    <w:p w:rsidR="00FA45D1" w:rsidRPr="00CE1D11" w:rsidRDefault="00FA45D1" w:rsidP="00E47B9B">
      <w:pPr>
        <w:spacing w:before="240" w:line="240" w:lineRule="auto"/>
        <w:ind w:left="0" w:firstLine="708"/>
        <w:rPr>
          <w:b/>
          <w:sz w:val="24"/>
          <w:szCs w:val="24"/>
        </w:rPr>
      </w:pPr>
      <w:r w:rsidRPr="00CE1D11">
        <w:rPr>
          <w:b/>
          <w:sz w:val="24"/>
          <w:szCs w:val="24"/>
        </w:rPr>
        <w:lastRenderedPageBreak/>
        <w:t xml:space="preserve">Методические материалы: </w:t>
      </w:r>
    </w:p>
    <w:p w:rsidR="00FA45D1" w:rsidRPr="00CE1D11" w:rsidRDefault="00CE1D11" w:rsidP="00CE1D11">
      <w:p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FA45D1" w:rsidRPr="00CE1D11">
        <w:rPr>
          <w:sz w:val="24"/>
          <w:szCs w:val="24"/>
        </w:rPr>
        <w:t xml:space="preserve">Методические рекомендации по проектированию и реализации дополнительных общеобразовательных общеразвивающих программ (утв. распоряжением министерства образования Сахалинской области от 16.09.2021 № 3.12-1170-р); </w:t>
      </w:r>
    </w:p>
    <w:p w:rsidR="00FA45D1" w:rsidRPr="00CE1D11" w:rsidRDefault="00CE1D11" w:rsidP="00CE1D11">
      <w:p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FA45D1" w:rsidRPr="00CE1D11">
        <w:rPr>
          <w:sz w:val="24"/>
          <w:szCs w:val="24"/>
        </w:rPr>
        <w:t>Методические рекомендации по реализации дополнительных общеразвивающих общеобразовательных программ в активных формах туристско</w:t>
      </w:r>
      <w:r w:rsidR="003C4EB3" w:rsidRPr="00CE1D11">
        <w:rPr>
          <w:sz w:val="24"/>
          <w:szCs w:val="24"/>
        </w:rPr>
        <w:t>-</w:t>
      </w:r>
      <w:r w:rsidR="00FA45D1" w:rsidRPr="00CE1D11">
        <w:rPr>
          <w:sz w:val="24"/>
          <w:szCs w:val="24"/>
        </w:rPr>
        <w:t xml:space="preserve">краеведческой деятельности. – М: ФГБОУ </w:t>
      </w:r>
      <w:proofErr w:type="spellStart"/>
      <w:r w:rsidR="00FA45D1" w:rsidRPr="00CE1D11">
        <w:rPr>
          <w:sz w:val="24"/>
          <w:szCs w:val="24"/>
        </w:rPr>
        <w:t>ФЦДЮТиК</w:t>
      </w:r>
      <w:proofErr w:type="spellEnd"/>
      <w:r w:rsidR="00FA45D1" w:rsidRPr="00CE1D11">
        <w:rPr>
          <w:sz w:val="24"/>
          <w:szCs w:val="24"/>
        </w:rPr>
        <w:t xml:space="preserve">, 2016. – 6 с. </w:t>
      </w:r>
    </w:p>
    <w:p w:rsidR="00FA45D1" w:rsidRPr="00CE1D11" w:rsidRDefault="00CE1D11" w:rsidP="00CE1D11">
      <w:p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FA45D1" w:rsidRPr="00CE1D11">
        <w:rPr>
          <w:sz w:val="24"/>
          <w:szCs w:val="24"/>
        </w:rPr>
        <w:t>Рекомендации по организации туристских походов с обучающимися в рамках исполнения пункта 55 Плана основных мероприятий до 2027 г., проводимых в рамках Десятилетия детства, утвержденного Распоряжением Правительства Российской Федерации от 23 января 2021 г. № 122-р. – М.: Центр детско</w:t>
      </w:r>
      <w:r w:rsidR="003C4EB3" w:rsidRPr="00CE1D11">
        <w:rPr>
          <w:sz w:val="24"/>
          <w:szCs w:val="24"/>
        </w:rPr>
        <w:t>-</w:t>
      </w:r>
      <w:r w:rsidR="00FA45D1" w:rsidRPr="00CE1D11">
        <w:rPr>
          <w:sz w:val="24"/>
          <w:szCs w:val="24"/>
        </w:rPr>
        <w:t xml:space="preserve">юношеского туризма, краеведения и организации отдыха и оздоровления детей ФГБОУ ДО ФЦДО, 2021. – 3 с. </w:t>
      </w:r>
    </w:p>
    <w:p w:rsidR="00FA45D1" w:rsidRPr="00CE1D11" w:rsidRDefault="00FA45D1" w:rsidP="001D1CD9">
      <w:pPr>
        <w:spacing w:before="240" w:line="240" w:lineRule="auto"/>
        <w:ind w:left="0" w:firstLine="0"/>
        <w:jc w:val="center"/>
        <w:rPr>
          <w:b/>
          <w:sz w:val="24"/>
          <w:szCs w:val="24"/>
        </w:rPr>
      </w:pPr>
      <w:r w:rsidRPr="00CE1D11">
        <w:rPr>
          <w:b/>
          <w:sz w:val="24"/>
          <w:szCs w:val="24"/>
        </w:rPr>
        <w:t>Оценочные материалы:</w:t>
      </w:r>
    </w:p>
    <w:p w:rsidR="00E47B9B" w:rsidRDefault="00CE1D11" w:rsidP="00CE1D11">
      <w:p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FA45D1" w:rsidRPr="00CE1D11">
        <w:rPr>
          <w:sz w:val="24"/>
          <w:szCs w:val="24"/>
        </w:rPr>
        <w:t xml:space="preserve">Контрольный тест «Доврачебная медицинская помощь» (Приложение 5);  </w:t>
      </w:r>
    </w:p>
    <w:p w:rsidR="00FA45D1" w:rsidRPr="00CE1D11" w:rsidRDefault="00CE1D11" w:rsidP="00CE1D11">
      <w:p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E47B9B">
        <w:rPr>
          <w:sz w:val="24"/>
          <w:szCs w:val="24"/>
        </w:rPr>
        <w:t xml:space="preserve">Контрольный </w:t>
      </w:r>
      <w:r w:rsidR="00FA45D1" w:rsidRPr="00CE1D11">
        <w:rPr>
          <w:sz w:val="24"/>
          <w:szCs w:val="24"/>
        </w:rPr>
        <w:t xml:space="preserve">тест </w:t>
      </w:r>
      <w:r w:rsidR="003C4EB3" w:rsidRPr="00CE1D11">
        <w:rPr>
          <w:sz w:val="24"/>
          <w:szCs w:val="24"/>
        </w:rPr>
        <w:t>«</w:t>
      </w:r>
      <w:r w:rsidR="00FA45D1" w:rsidRPr="00CE1D11">
        <w:rPr>
          <w:sz w:val="24"/>
          <w:szCs w:val="24"/>
        </w:rPr>
        <w:t xml:space="preserve">Туристское </w:t>
      </w:r>
      <w:r w:rsidR="00E47B9B">
        <w:rPr>
          <w:sz w:val="24"/>
          <w:szCs w:val="24"/>
        </w:rPr>
        <w:t xml:space="preserve">ориентирование и </w:t>
      </w:r>
      <w:r w:rsidR="004B6E96" w:rsidRPr="00CE1D11">
        <w:rPr>
          <w:sz w:val="24"/>
          <w:szCs w:val="24"/>
        </w:rPr>
        <w:t>топография»</w:t>
      </w:r>
      <w:r w:rsidR="00E47B9B">
        <w:rPr>
          <w:sz w:val="24"/>
          <w:szCs w:val="24"/>
        </w:rPr>
        <w:t xml:space="preserve"> </w:t>
      </w:r>
      <w:r w:rsidR="00FA45D1" w:rsidRPr="00CE1D11">
        <w:rPr>
          <w:sz w:val="24"/>
          <w:szCs w:val="24"/>
        </w:rPr>
        <w:t xml:space="preserve">(Приложение 6); </w:t>
      </w:r>
    </w:p>
    <w:p w:rsidR="004B6E96" w:rsidRPr="00CE1D11" w:rsidRDefault="00CE1D11" w:rsidP="00CE1D11">
      <w:p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FA45D1" w:rsidRPr="00CE1D11">
        <w:rPr>
          <w:sz w:val="24"/>
          <w:szCs w:val="24"/>
        </w:rPr>
        <w:t xml:space="preserve">Проверочные карточки по топографии (Приложение 7); </w:t>
      </w:r>
    </w:p>
    <w:p w:rsidR="004B6E96" w:rsidRPr="00CE1D11" w:rsidRDefault="00FA45D1" w:rsidP="001D1CD9">
      <w:pPr>
        <w:spacing w:before="240" w:line="240" w:lineRule="auto"/>
        <w:ind w:left="0" w:firstLine="708"/>
        <w:rPr>
          <w:b/>
          <w:sz w:val="24"/>
          <w:szCs w:val="24"/>
        </w:rPr>
      </w:pPr>
      <w:r w:rsidRPr="00CE1D11">
        <w:rPr>
          <w:b/>
          <w:sz w:val="24"/>
          <w:szCs w:val="24"/>
        </w:rPr>
        <w:t xml:space="preserve">Оценка результатов тестирования производится по следующей </w:t>
      </w:r>
      <w:r w:rsidR="003C4EB3" w:rsidRPr="00CE1D11">
        <w:rPr>
          <w:b/>
          <w:sz w:val="24"/>
          <w:szCs w:val="24"/>
        </w:rPr>
        <w:t xml:space="preserve">системе: </w:t>
      </w:r>
    </w:p>
    <w:p w:rsidR="004B6E96" w:rsidRPr="00CE1D11" w:rsidRDefault="003C4EB3" w:rsidP="00E47B9B">
      <w:pPr>
        <w:spacing w:before="240" w:line="240" w:lineRule="auto"/>
        <w:ind w:left="0" w:firstLine="0"/>
        <w:rPr>
          <w:sz w:val="24"/>
          <w:szCs w:val="24"/>
        </w:rPr>
      </w:pPr>
      <w:r w:rsidRPr="00CE1D11">
        <w:rPr>
          <w:rFonts w:eastAsia="Segoe UI Symbol"/>
          <w:sz w:val="24"/>
          <w:szCs w:val="24"/>
        </w:rPr>
        <w:t>«</w:t>
      </w:r>
      <w:r w:rsidR="00FA45D1" w:rsidRPr="00CE1D11">
        <w:rPr>
          <w:sz w:val="24"/>
          <w:szCs w:val="24"/>
        </w:rPr>
        <w:t xml:space="preserve">отлично» - 75% правильных ответов и более. </w:t>
      </w:r>
    </w:p>
    <w:p w:rsidR="004B6E96" w:rsidRPr="00CE1D11" w:rsidRDefault="00FA45D1" w:rsidP="00CE1D11">
      <w:pPr>
        <w:spacing w:line="240" w:lineRule="auto"/>
        <w:ind w:left="0" w:firstLine="0"/>
        <w:rPr>
          <w:sz w:val="24"/>
          <w:szCs w:val="24"/>
        </w:rPr>
      </w:pPr>
      <w:r w:rsidRPr="00CE1D11">
        <w:rPr>
          <w:sz w:val="24"/>
          <w:szCs w:val="24"/>
        </w:rPr>
        <w:t xml:space="preserve">«хорошо» - от 50% до 75% правильных ответов; </w:t>
      </w:r>
    </w:p>
    <w:p w:rsidR="004B6E96" w:rsidRPr="00CE1D11" w:rsidRDefault="00FA45D1" w:rsidP="00CE1D11">
      <w:pPr>
        <w:spacing w:line="240" w:lineRule="auto"/>
        <w:ind w:left="0" w:firstLine="0"/>
        <w:rPr>
          <w:sz w:val="24"/>
          <w:szCs w:val="24"/>
        </w:rPr>
      </w:pPr>
      <w:r w:rsidRPr="00CE1D11">
        <w:rPr>
          <w:sz w:val="24"/>
          <w:szCs w:val="24"/>
        </w:rPr>
        <w:t xml:space="preserve">«удовлетворительно» - от 25% до 50% правильных </w:t>
      </w:r>
      <w:r w:rsidR="003C4EB3" w:rsidRPr="00CE1D11">
        <w:rPr>
          <w:sz w:val="24"/>
          <w:szCs w:val="24"/>
        </w:rPr>
        <w:t xml:space="preserve">ответов; </w:t>
      </w:r>
      <w:r w:rsidR="003C4EB3" w:rsidRPr="00CE1D11">
        <w:rPr>
          <w:rFonts w:eastAsia="Segoe UI Symbol"/>
          <w:sz w:val="24"/>
          <w:szCs w:val="24"/>
        </w:rPr>
        <w:t>«</w:t>
      </w:r>
      <w:r w:rsidRPr="00CE1D11">
        <w:rPr>
          <w:sz w:val="24"/>
          <w:szCs w:val="24"/>
        </w:rPr>
        <w:t xml:space="preserve">неудовлетворительно» - менее 25% правильных ответов. </w:t>
      </w:r>
    </w:p>
    <w:p w:rsidR="004B6E96" w:rsidRPr="00CE1D11" w:rsidRDefault="00FA45D1" w:rsidP="001D1CD9">
      <w:pPr>
        <w:spacing w:before="240" w:line="240" w:lineRule="auto"/>
        <w:ind w:left="0" w:firstLine="708"/>
        <w:rPr>
          <w:b/>
          <w:sz w:val="24"/>
          <w:szCs w:val="24"/>
        </w:rPr>
      </w:pPr>
      <w:r w:rsidRPr="00CE1D11">
        <w:rPr>
          <w:b/>
          <w:sz w:val="24"/>
          <w:szCs w:val="24"/>
        </w:rPr>
        <w:t xml:space="preserve">Оценка результатов заполнения проверочных карточек по </w:t>
      </w:r>
      <w:r w:rsidR="003C4EB3" w:rsidRPr="00CE1D11">
        <w:rPr>
          <w:b/>
          <w:sz w:val="24"/>
          <w:szCs w:val="24"/>
        </w:rPr>
        <w:t xml:space="preserve">топографии: </w:t>
      </w:r>
    </w:p>
    <w:p w:rsidR="004B6E96" w:rsidRPr="00CE1D11" w:rsidRDefault="003C4EB3" w:rsidP="00CE1D11">
      <w:pPr>
        <w:spacing w:line="240" w:lineRule="auto"/>
        <w:ind w:left="0" w:firstLine="0"/>
        <w:rPr>
          <w:sz w:val="24"/>
          <w:szCs w:val="24"/>
        </w:rPr>
      </w:pPr>
      <w:r w:rsidRPr="00CE1D11">
        <w:rPr>
          <w:rFonts w:eastAsia="Segoe UI Symbol"/>
          <w:sz w:val="24"/>
          <w:szCs w:val="24"/>
        </w:rPr>
        <w:t>«</w:t>
      </w:r>
      <w:r w:rsidR="00FA45D1" w:rsidRPr="00CE1D11">
        <w:rPr>
          <w:sz w:val="24"/>
          <w:szCs w:val="24"/>
        </w:rPr>
        <w:t xml:space="preserve">отлично» - 7 правильных ответов и более. </w:t>
      </w:r>
    </w:p>
    <w:p w:rsidR="004B6E96" w:rsidRPr="00CE1D11" w:rsidRDefault="00FA45D1" w:rsidP="00CE1D11">
      <w:pPr>
        <w:spacing w:line="240" w:lineRule="auto"/>
        <w:ind w:left="0" w:firstLine="0"/>
        <w:rPr>
          <w:sz w:val="24"/>
          <w:szCs w:val="24"/>
        </w:rPr>
      </w:pPr>
      <w:r w:rsidRPr="00CE1D11">
        <w:rPr>
          <w:sz w:val="24"/>
          <w:szCs w:val="24"/>
        </w:rPr>
        <w:t xml:space="preserve">«хорошо» - от 5 до 7 правильных ответов; </w:t>
      </w:r>
    </w:p>
    <w:p w:rsidR="004B6E96" w:rsidRPr="00CE1D11" w:rsidRDefault="00FA45D1" w:rsidP="00CE1D11">
      <w:pPr>
        <w:spacing w:line="240" w:lineRule="auto"/>
        <w:ind w:left="0" w:firstLine="0"/>
        <w:rPr>
          <w:sz w:val="24"/>
          <w:szCs w:val="24"/>
        </w:rPr>
      </w:pPr>
      <w:r w:rsidRPr="00CE1D11">
        <w:rPr>
          <w:sz w:val="24"/>
          <w:szCs w:val="24"/>
        </w:rPr>
        <w:t xml:space="preserve">«удовлетворительно» - от 3 до 5 правильных ответов; </w:t>
      </w:r>
    </w:p>
    <w:p w:rsidR="00FA45D1" w:rsidRPr="00CE1D11" w:rsidRDefault="00FA45D1" w:rsidP="00CE1D11">
      <w:pPr>
        <w:spacing w:line="240" w:lineRule="auto"/>
        <w:ind w:left="0" w:firstLine="0"/>
        <w:rPr>
          <w:sz w:val="24"/>
          <w:szCs w:val="24"/>
        </w:rPr>
      </w:pPr>
      <w:r w:rsidRPr="00CE1D11">
        <w:rPr>
          <w:sz w:val="24"/>
          <w:szCs w:val="24"/>
        </w:rPr>
        <w:t xml:space="preserve">«неудовлетворительно» - менее 3 правильных ответов. </w:t>
      </w:r>
    </w:p>
    <w:p w:rsidR="00FF11DB" w:rsidRPr="00CE1D11" w:rsidRDefault="00FA45D1" w:rsidP="00CE1D11">
      <w:pPr>
        <w:spacing w:line="240" w:lineRule="auto"/>
        <w:ind w:left="0" w:firstLine="708"/>
        <w:rPr>
          <w:sz w:val="24"/>
          <w:szCs w:val="24"/>
        </w:rPr>
      </w:pPr>
      <w:r w:rsidRPr="00CE1D11">
        <w:rPr>
          <w:sz w:val="24"/>
          <w:szCs w:val="24"/>
        </w:rPr>
        <w:t xml:space="preserve">Основная воспитательная работа проводится во время занятий объединения по учебному плану, являясь неотъемлемым компонентом образовательного процесса в учреждении и соответствуя воспитательным задачам программы. Дополнительная воспитательная работа ведется в соответствии с примерным планом, включающим досуговые мероприятия, праздники, мероприятия, направленные на сплочение детского коллектива, и т.д., которые могут быть интегрированы в </w:t>
      </w:r>
      <w:r w:rsidR="00FF11DB" w:rsidRPr="00CE1D11">
        <w:rPr>
          <w:sz w:val="24"/>
          <w:szCs w:val="24"/>
        </w:rPr>
        <w:t>занятия.</w:t>
      </w:r>
    </w:p>
    <w:p w:rsidR="00FF11DB" w:rsidRPr="00B7226B" w:rsidRDefault="00FF11DB" w:rsidP="008D580D">
      <w:pPr>
        <w:spacing w:before="240" w:after="1" w:line="240" w:lineRule="auto"/>
        <w:ind w:left="0" w:firstLine="0"/>
        <w:jc w:val="center"/>
        <w:rPr>
          <w:b/>
          <w:sz w:val="24"/>
          <w:szCs w:val="24"/>
        </w:rPr>
      </w:pPr>
      <w:r w:rsidRPr="00B7226B">
        <w:rPr>
          <w:b/>
          <w:sz w:val="24"/>
          <w:szCs w:val="24"/>
        </w:rPr>
        <w:t>План</w:t>
      </w:r>
      <w:r>
        <w:rPr>
          <w:b/>
          <w:sz w:val="24"/>
          <w:szCs w:val="24"/>
        </w:rPr>
        <w:t xml:space="preserve"> </w:t>
      </w:r>
      <w:r w:rsidRPr="00B7226B">
        <w:rPr>
          <w:b/>
          <w:sz w:val="24"/>
          <w:szCs w:val="24"/>
        </w:rPr>
        <w:t>воспитательной работы на 202</w:t>
      </w:r>
      <w:r>
        <w:rPr>
          <w:b/>
          <w:sz w:val="24"/>
          <w:szCs w:val="24"/>
        </w:rPr>
        <w:t>3</w:t>
      </w:r>
      <w:r w:rsidRPr="00B7226B">
        <w:rPr>
          <w:b/>
          <w:sz w:val="24"/>
          <w:szCs w:val="24"/>
        </w:rPr>
        <w:t>-202</w:t>
      </w:r>
      <w:r>
        <w:rPr>
          <w:b/>
          <w:sz w:val="24"/>
          <w:szCs w:val="24"/>
        </w:rPr>
        <w:t>4</w:t>
      </w:r>
      <w:r w:rsidRPr="00B7226B">
        <w:rPr>
          <w:b/>
          <w:sz w:val="24"/>
          <w:szCs w:val="24"/>
        </w:rPr>
        <w:t xml:space="preserve"> учебный год</w:t>
      </w:r>
    </w:p>
    <w:p w:rsidR="00FF11DB" w:rsidRPr="004E6C3F" w:rsidRDefault="00FF11DB" w:rsidP="00FF11DB">
      <w:pPr>
        <w:spacing w:after="0" w:line="259" w:lineRule="auto"/>
        <w:ind w:left="0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 </w:t>
      </w:r>
    </w:p>
    <w:tbl>
      <w:tblPr>
        <w:tblStyle w:val="TableGrid"/>
        <w:tblW w:w="9937" w:type="dxa"/>
        <w:tblInd w:w="-108" w:type="dxa"/>
        <w:tblCellMar>
          <w:top w:w="9" w:type="dxa"/>
          <w:right w:w="82" w:type="dxa"/>
        </w:tblCellMar>
        <w:tblLook w:val="04A0" w:firstRow="1" w:lastRow="0" w:firstColumn="1" w:lastColumn="0" w:noHBand="0" w:noVBand="1"/>
      </w:tblPr>
      <w:tblGrid>
        <w:gridCol w:w="670"/>
        <w:gridCol w:w="4816"/>
        <w:gridCol w:w="1995"/>
        <w:gridCol w:w="2456"/>
      </w:tblGrid>
      <w:tr w:rsidR="00FF11DB" w:rsidRPr="004E6C3F" w:rsidTr="00FF11DB">
        <w:trPr>
          <w:trHeight w:val="588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59" w:lineRule="auto"/>
              <w:ind w:left="103" w:right="6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59" w:lineRule="auto"/>
              <w:ind w:left="103" w:right="6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Название мероприятия/ форма работы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Дата </w:t>
            </w:r>
            <w:r w:rsidRPr="004E6C3F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59" w:lineRule="auto"/>
              <w:ind w:left="77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Ответственный  </w:t>
            </w:r>
          </w:p>
        </w:tc>
      </w:tr>
      <w:tr w:rsidR="00FF11DB" w:rsidRPr="004E6C3F" w:rsidTr="00FF11DB">
        <w:trPr>
          <w:trHeight w:val="591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Клубный день:  </w:t>
            </w:r>
          </w:p>
          <w:p w:rsidR="00FF11DB" w:rsidRPr="004E6C3F" w:rsidRDefault="00FF11DB" w:rsidP="006A2288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«Знакомство с музеем!»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  <w:r w:rsidRPr="004E6C3F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FF11DB" w:rsidRPr="004E6C3F" w:rsidTr="00FF11DB">
        <w:trPr>
          <w:trHeight w:val="879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59" w:lineRule="auto"/>
              <w:ind w:left="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Посещение мест боевых действий периода русско-японской войны в районе с. Дальнее.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226" w:right="12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Октябрь 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6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FF11DB" w:rsidRPr="004E6C3F" w:rsidTr="00FF11DB">
        <w:trPr>
          <w:trHeight w:val="589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59" w:lineRule="auto"/>
              <w:ind w:left="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8D580D">
            <w:pPr>
              <w:spacing w:after="0" w:line="240" w:lineRule="auto"/>
              <w:ind w:left="8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День народного единства: экскурсия «Моя Россия»</w:t>
            </w:r>
            <w:r>
              <w:rPr>
                <w:sz w:val="24"/>
                <w:szCs w:val="24"/>
              </w:rPr>
              <w:t xml:space="preserve"> (</w:t>
            </w:r>
            <w:r w:rsidRPr="004E6C3F">
              <w:rPr>
                <w:sz w:val="24"/>
                <w:szCs w:val="24"/>
              </w:rPr>
              <w:t>Исторический парк «Россия – моя история»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226" w:right="12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Ноябрь 202</w:t>
            </w:r>
            <w:r>
              <w:rPr>
                <w:sz w:val="24"/>
                <w:szCs w:val="24"/>
              </w:rPr>
              <w:t xml:space="preserve">3 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6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FF11DB" w:rsidRPr="004E6C3F" w:rsidTr="00FF11DB">
        <w:trPr>
          <w:trHeight w:val="879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59" w:lineRule="auto"/>
              <w:ind w:left="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8D580D">
            <w:pPr>
              <w:spacing w:after="0" w:line="240" w:lineRule="auto"/>
              <w:ind w:left="6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«Две войны, две стороны одной медали».</w:t>
            </w:r>
            <w:r>
              <w:rPr>
                <w:sz w:val="24"/>
                <w:szCs w:val="24"/>
              </w:rPr>
              <w:t xml:space="preserve"> (</w:t>
            </w:r>
            <w:r w:rsidRPr="004E6C3F">
              <w:rPr>
                <w:sz w:val="24"/>
                <w:szCs w:val="24"/>
              </w:rPr>
              <w:t>Сахалинский областной краеведческий музей</w:t>
            </w:r>
            <w:r>
              <w:rPr>
                <w:sz w:val="24"/>
                <w:szCs w:val="24"/>
              </w:rPr>
              <w:t>)</w:t>
            </w:r>
          </w:p>
          <w:p w:rsidR="00FF11DB" w:rsidRPr="004E6C3F" w:rsidRDefault="00FF11DB" w:rsidP="006A2288">
            <w:pPr>
              <w:spacing w:after="0" w:line="240" w:lineRule="auto"/>
              <w:ind w:left="108" w:firstLine="0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17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Декабрь </w:t>
            </w:r>
            <w:r w:rsidRPr="004E6C3F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8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FF11DB" w:rsidRPr="004E6C3F" w:rsidTr="00FF11DB">
        <w:trPr>
          <w:trHeight w:val="879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59" w:lineRule="auto"/>
              <w:ind w:left="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«Дорогами огненных дней».</w:t>
            </w:r>
            <w:r>
              <w:rPr>
                <w:sz w:val="24"/>
                <w:szCs w:val="24"/>
              </w:rPr>
              <w:t xml:space="preserve"> (</w:t>
            </w:r>
            <w:r w:rsidRPr="004E6C3F">
              <w:rPr>
                <w:sz w:val="24"/>
                <w:szCs w:val="24"/>
              </w:rPr>
              <w:t>Музейно</w:t>
            </w:r>
            <w:r>
              <w:rPr>
                <w:sz w:val="24"/>
                <w:szCs w:val="24"/>
              </w:rPr>
              <w:t>-мемориальный комплекс «Победа»)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175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Февраль</w:t>
            </w:r>
          </w:p>
          <w:p w:rsidR="00FF11DB" w:rsidRPr="004E6C3F" w:rsidRDefault="00FF11DB" w:rsidP="006A2288">
            <w:pPr>
              <w:spacing w:after="0" w:line="240" w:lineRule="auto"/>
              <w:ind w:left="175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FF11DB" w:rsidRPr="004E6C3F" w:rsidTr="00FF11DB">
        <w:trPr>
          <w:trHeight w:val="588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59" w:lineRule="auto"/>
              <w:ind w:left="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«От следопыта до настоящего поисковика».</w:t>
            </w:r>
            <w:r>
              <w:rPr>
                <w:sz w:val="24"/>
                <w:szCs w:val="24"/>
              </w:rPr>
              <w:t xml:space="preserve"> (</w:t>
            </w:r>
            <w:r w:rsidRPr="004E6C3F">
              <w:rPr>
                <w:sz w:val="24"/>
                <w:szCs w:val="24"/>
              </w:rPr>
              <w:t>Музей Сахалинского регионального движения ПДР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175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Апрель</w:t>
            </w:r>
          </w:p>
          <w:p w:rsidR="00FF11DB" w:rsidRPr="004E6C3F" w:rsidRDefault="00FF11DB" w:rsidP="006A2288">
            <w:pPr>
              <w:spacing w:after="0" w:line="240" w:lineRule="auto"/>
              <w:ind w:left="175" w:firstLine="0"/>
              <w:jc w:val="center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FF11DB" w:rsidRPr="004E6C3F" w:rsidTr="00FF11DB">
        <w:trPr>
          <w:trHeight w:val="588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59" w:lineRule="auto"/>
              <w:ind w:left="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Клубный день: </w:t>
            </w:r>
            <w:r w:rsidRPr="004E6C3F">
              <w:rPr>
                <w:sz w:val="24"/>
                <w:szCs w:val="24"/>
              </w:rPr>
              <w:t xml:space="preserve">финальная встреча-чаепитие «Точка»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17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Июнь </w:t>
            </w:r>
            <w:r w:rsidRPr="004E6C3F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DB" w:rsidRPr="004E6C3F" w:rsidRDefault="00FF11DB" w:rsidP="006A2288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</w:tbl>
    <w:p w:rsidR="002C5C12" w:rsidRPr="002C5C12" w:rsidRDefault="002C5C12" w:rsidP="002B308C">
      <w:pPr>
        <w:spacing w:before="240" w:after="0" w:line="240" w:lineRule="auto"/>
        <w:ind w:left="0" w:firstLine="0"/>
        <w:jc w:val="center"/>
        <w:rPr>
          <w:b/>
          <w:bCs/>
          <w:iCs/>
          <w:sz w:val="24"/>
          <w:szCs w:val="24"/>
        </w:rPr>
      </w:pPr>
      <w:r w:rsidRPr="002C5C12">
        <w:rPr>
          <w:b/>
          <w:bCs/>
          <w:sz w:val="24"/>
          <w:szCs w:val="24"/>
        </w:rPr>
        <w:t xml:space="preserve">3.2. Перечень </w:t>
      </w:r>
      <w:r w:rsidRPr="002C5C12">
        <w:rPr>
          <w:b/>
          <w:bCs/>
          <w:iCs/>
          <w:sz w:val="24"/>
          <w:szCs w:val="24"/>
        </w:rPr>
        <w:t xml:space="preserve">рекомендуемых учебных изданий, </w:t>
      </w:r>
      <w:proofErr w:type="spellStart"/>
      <w:r w:rsidRPr="002C5C12">
        <w:rPr>
          <w:b/>
          <w:bCs/>
          <w:iCs/>
          <w:sz w:val="24"/>
          <w:szCs w:val="24"/>
        </w:rPr>
        <w:t>интернет-ресурсов</w:t>
      </w:r>
      <w:proofErr w:type="spellEnd"/>
    </w:p>
    <w:p w:rsidR="002C5C12" w:rsidRDefault="008C321F" w:rsidP="00807619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1</w:t>
      </w:r>
      <w:r w:rsidR="002C5C12">
        <w:rPr>
          <w:sz w:val="24"/>
          <w:szCs w:val="24"/>
        </w:rPr>
        <w:t xml:space="preserve">. </w:t>
      </w:r>
      <w:proofErr w:type="spellStart"/>
      <w:r w:rsidR="002C5C12" w:rsidRPr="004E6C3F">
        <w:rPr>
          <w:sz w:val="24"/>
          <w:szCs w:val="24"/>
        </w:rPr>
        <w:t>Браславец</w:t>
      </w:r>
      <w:proofErr w:type="spellEnd"/>
      <w:r w:rsidR="002C5C12" w:rsidRPr="004E6C3F">
        <w:rPr>
          <w:sz w:val="24"/>
          <w:szCs w:val="24"/>
        </w:rPr>
        <w:t xml:space="preserve"> К.М. История в названиях на карте Сахалинской обл</w:t>
      </w:r>
      <w:r w:rsidR="002C5C12">
        <w:rPr>
          <w:sz w:val="24"/>
          <w:szCs w:val="24"/>
        </w:rPr>
        <w:t xml:space="preserve">асти. – Южно-Сахалинск, 1983. </w:t>
      </w:r>
      <w:r w:rsidR="002C5C12" w:rsidRPr="004E6C3F">
        <w:rPr>
          <w:sz w:val="24"/>
          <w:szCs w:val="24"/>
        </w:rPr>
        <w:t xml:space="preserve">144 с. </w:t>
      </w:r>
    </w:p>
    <w:p w:rsidR="002C5C12" w:rsidRDefault="008C321F" w:rsidP="00807619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2</w:t>
      </w:r>
      <w:r w:rsidR="002C5C12">
        <w:rPr>
          <w:sz w:val="24"/>
          <w:szCs w:val="24"/>
        </w:rPr>
        <w:t>.</w:t>
      </w:r>
      <w:r w:rsidR="002C5C12" w:rsidRPr="00B7226B">
        <w:rPr>
          <w:sz w:val="24"/>
          <w:szCs w:val="24"/>
        </w:rPr>
        <w:t xml:space="preserve"> </w:t>
      </w:r>
      <w:proofErr w:type="spellStart"/>
      <w:r w:rsidR="002C5C12" w:rsidRPr="00B7226B">
        <w:rPr>
          <w:sz w:val="24"/>
          <w:szCs w:val="24"/>
        </w:rPr>
        <w:t>Гальцев-Безюк</w:t>
      </w:r>
      <w:proofErr w:type="spellEnd"/>
      <w:r w:rsidR="002C5C12" w:rsidRPr="00B7226B">
        <w:rPr>
          <w:sz w:val="24"/>
          <w:szCs w:val="24"/>
        </w:rPr>
        <w:t xml:space="preserve"> С.Д. Топонимический словарь Сахалинской области. – Южно-Сахалинск: Дальневосточно</w:t>
      </w:r>
      <w:r w:rsidR="002C5C12">
        <w:rPr>
          <w:sz w:val="24"/>
          <w:szCs w:val="24"/>
        </w:rPr>
        <w:t xml:space="preserve">е книжное издательство, 1992. </w:t>
      </w:r>
      <w:r>
        <w:rPr>
          <w:sz w:val="24"/>
          <w:szCs w:val="24"/>
        </w:rPr>
        <w:t>218 с.</w:t>
      </w:r>
    </w:p>
    <w:p w:rsidR="008C321F" w:rsidRPr="004E6C3F" w:rsidRDefault="008C321F" w:rsidP="00807619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 xml:space="preserve">3. Герои огненных дней. </w:t>
      </w:r>
      <w:r w:rsidRPr="004E6C3F">
        <w:rPr>
          <w:sz w:val="24"/>
          <w:szCs w:val="24"/>
        </w:rPr>
        <w:t xml:space="preserve">Южно-Сахалинск: ГУП Сахалинская </w:t>
      </w:r>
      <w:r>
        <w:rPr>
          <w:sz w:val="24"/>
          <w:szCs w:val="24"/>
        </w:rPr>
        <w:t xml:space="preserve">областная типография, 2011. </w:t>
      </w:r>
      <w:r w:rsidRPr="004E6C3F">
        <w:rPr>
          <w:sz w:val="24"/>
          <w:szCs w:val="24"/>
        </w:rPr>
        <w:t xml:space="preserve">66 с. </w:t>
      </w:r>
    </w:p>
    <w:p w:rsidR="002C5C12" w:rsidRDefault="008C321F" w:rsidP="00807619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4</w:t>
      </w:r>
      <w:r w:rsidR="002C5C12" w:rsidRPr="004E6C3F">
        <w:rPr>
          <w:sz w:val="24"/>
          <w:szCs w:val="24"/>
        </w:rPr>
        <w:t xml:space="preserve">. </w:t>
      </w:r>
      <w:proofErr w:type="spellStart"/>
      <w:r w:rsidR="002C5C12" w:rsidRPr="004E6C3F">
        <w:rPr>
          <w:sz w:val="24"/>
          <w:szCs w:val="24"/>
        </w:rPr>
        <w:t>Дектярев</w:t>
      </w:r>
      <w:proofErr w:type="spellEnd"/>
      <w:r w:rsidR="002C5C12" w:rsidRPr="004E6C3F">
        <w:rPr>
          <w:sz w:val="24"/>
          <w:szCs w:val="24"/>
        </w:rPr>
        <w:t xml:space="preserve"> Н.М. 165 стрелковый полк в боях за освобождение юга </w:t>
      </w:r>
      <w:r w:rsidR="002C5C12">
        <w:rPr>
          <w:sz w:val="24"/>
          <w:szCs w:val="24"/>
        </w:rPr>
        <w:t xml:space="preserve">Сахалина в августе 1945 года. </w:t>
      </w:r>
      <w:r w:rsidR="002C5C12" w:rsidRPr="004E6C3F">
        <w:rPr>
          <w:sz w:val="24"/>
          <w:szCs w:val="24"/>
        </w:rPr>
        <w:t>Южно-Сахалинск,</w:t>
      </w:r>
      <w:r w:rsidR="002C5C12">
        <w:rPr>
          <w:sz w:val="24"/>
          <w:szCs w:val="24"/>
        </w:rPr>
        <w:t xml:space="preserve"> </w:t>
      </w:r>
      <w:r w:rsidR="002C5C12" w:rsidRPr="004E6C3F">
        <w:rPr>
          <w:sz w:val="24"/>
          <w:szCs w:val="24"/>
        </w:rPr>
        <w:t xml:space="preserve">2019. </w:t>
      </w:r>
      <w:r w:rsidR="002C5C12">
        <w:rPr>
          <w:sz w:val="24"/>
          <w:szCs w:val="24"/>
        </w:rPr>
        <w:t>98 с.</w:t>
      </w:r>
    </w:p>
    <w:p w:rsidR="009C2603" w:rsidRDefault="009C2603" w:rsidP="009C2603">
      <w:pPr>
        <w:spacing w:after="0" w:line="240" w:lineRule="auto"/>
        <w:ind w:left="0" w:right="63" w:firstLine="693"/>
        <w:rPr>
          <w:sz w:val="24"/>
        </w:rPr>
      </w:pPr>
      <w:r>
        <w:rPr>
          <w:sz w:val="24"/>
        </w:rPr>
        <w:t>5</w:t>
      </w:r>
      <w:r>
        <w:rPr>
          <w:sz w:val="24"/>
        </w:rPr>
        <w:t xml:space="preserve">. </w:t>
      </w:r>
      <w:r w:rsidRPr="00BE6A9B">
        <w:rPr>
          <w:sz w:val="24"/>
        </w:rPr>
        <w:t>Доро</w:t>
      </w:r>
      <w:r>
        <w:rPr>
          <w:sz w:val="24"/>
        </w:rPr>
        <w:t xml:space="preserve">шевич В.М. Сахалин (Каторга). Южно-Сахалинск: </w:t>
      </w:r>
      <w:r w:rsidRPr="00BE6A9B">
        <w:rPr>
          <w:sz w:val="24"/>
        </w:rPr>
        <w:t>Литературно-издатель</w:t>
      </w:r>
      <w:r>
        <w:rPr>
          <w:sz w:val="24"/>
        </w:rPr>
        <w:t xml:space="preserve">ское объединение «ЛУЧ», 1991. </w:t>
      </w:r>
      <w:r w:rsidRPr="00BE6A9B">
        <w:rPr>
          <w:sz w:val="24"/>
        </w:rPr>
        <w:t xml:space="preserve">223 с. </w:t>
      </w:r>
    </w:p>
    <w:p w:rsidR="00FA45D1" w:rsidRDefault="009C2603" w:rsidP="00807619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6</w:t>
      </w:r>
      <w:r w:rsidR="00AD4D98">
        <w:rPr>
          <w:sz w:val="24"/>
          <w:szCs w:val="24"/>
        </w:rPr>
        <w:t>.</w:t>
      </w:r>
      <w:r w:rsidR="00FA45D1">
        <w:rPr>
          <w:sz w:val="24"/>
          <w:szCs w:val="24"/>
        </w:rPr>
        <w:t xml:space="preserve"> </w:t>
      </w:r>
      <w:r w:rsidR="00FA45D1" w:rsidRPr="004E6C3F">
        <w:rPr>
          <w:sz w:val="24"/>
          <w:szCs w:val="24"/>
        </w:rPr>
        <w:t>Елизарьев В.Н.  Русско-японская война 1904-1905 гг. и ее последствия для освоения</w:t>
      </w:r>
      <w:r w:rsidR="004B6E96">
        <w:rPr>
          <w:sz w:val="24"/>
          <w:szCs w:val="24"/>
        </w:rPr>
        <w:t xml:space="preserve"> и заселения острова Сахалина. </w:t>
      </w:r>
      <w:r w:rsidR="00FA45D1" w:rsidRPr="004E6C3F">
        <w:rPr>
          <w:sz w:val="24"/>
          <w:szCs w:val="24"/>
        </w:rPr>
        <w:t>Южно-Сахалинск: Из</w:t>
      </w:r>
      <w:r w:rsidR="004B6E96">
        <w:rPr>
          <w:sz w:val="24"/>
          <w:szCs w:val="24"/>
        </w:rPr>
        <w:t xml:space="preserve">дательство «Лукоморье», 2005. </w:t>
      </w:r>
      <w:r w:rsidR="00FA45D1" w:rsidRPr="004E6C3F">
        <w:rPr>
          <w:sz w:val="24"/>
          <w:szCs w:val="24"/>
        </w:rPr>
        <w:t xml:space="preserve">135 с. </w:t>
      </w:r>
    </w:p>
    <w:p w:rsidR="002C5C12" w:rsidRDefault="009C2603" w:rsidP="00807619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7</w:t>
      </w:r>
      <w:r w:rsidR="002C5C12" w:rsidRPr="004E6C3F">
        <w:rPr>
          <w:sz w:val="24"/>
          <w:szCs w:val="24"/>
        </w:rPr>
        <w:t xml:space="preserve">. </w:t>
      </w:r>
      <w:proofErr w:type="spellStart"/>
      <w:r w:rsidR="002C5C12" w:rsidRPr="004E6C3F">
        <w:rPr>
          <w:sz w:val="24"/>
          <w:szCs w:val="24"/>
        </w:rPr>
        <w:t>Емелин</w:t>
      </w:r>
      <w:proofErr w:type="spellEnd"/>
      <w:r w:rsidR="002C5C12" w:rsidRPr="004E6C3F">
        <w:rPr>
          <w:sz w:val="24"/>
          <w:szCs w:val="24"/>
        </w:rPr>
        <w:t xml:space="preserve"> А.Ю. Крейсер «Нов</w:t>
      </w:r>
      <w:r w:rsidR="002C5C12">
        <w:rPr>
          <w:sz w:val="24"/>
          <w:szCs w:val="24"/>
        </w:rPr>
        <w:t xml:space="preserve">ик». Истребитель истребителей. </w:t>
      </w:r>
      <w:r w:rsidR="002C5C12" w:rsidRPr="004E6C3F">
        <w:rPr>
          <w:sz w:val="24"/>
          <w:szCs w:val="24"/>
        </w:rPr>
        <w:t>Тверь: ОАО «Тверской полиграфический к</w:t>
      </w:r>
      <w:r w:rsidR="002C5C12">
        <w:rPr>
          <w:sz w:val="24"/>
          <w:szCs w:val="24"/>
        </w:rPr>
        <w:t xml:space="preserve">омбинат», 2014. </w:t>
      </w:r>
      <w:r w:rsidR="002C5C12" w:rsidRPr="004E6C3F">
        <w:rPr>
          <w:sz w:val="24"/>
          <w:szCs w:val="24"/>
        </w:rPr>
        <w:t xml:space="preserve">123 с. </w:t>
      </w:r>
    </w:p>
    <w:p w:rsidR="009C2603" w:rsidRPr="00BE6A9B" w:rsidRDefault="009C2603" w:rsidP="009C2603">
      <w:pPr>
        <w:spacing w:after="0" w:line="240" w:lineRule="auto"/>
        <w:ind w:left="0" w:right="63" w:firstLine="693"/>
        <w:rPr>
          <w:sz w:val="24"/>
        </w:rPr>
      </w:pPr>
      <w:r>
        <w:rPr>
          <w:sz w:val="24"/>
        </w:rPr>
        <w:t>8</w:t>
      </w:r>
      <w:r>
        <w:rPr>
          <w:sz w:val="24"/>
        </w:rPr>
        <w:t xml:space="preserve">. Жук А.Б. Стрелковое оружие. </w:t>
      </w:r>
      <w:r w:rsidRPr="00BE6A9B">
        <w:rPr>
          <w:sz w:val="24"/>
        </w:rPr>
        <w:t>М</w:t>
      </w:r>
      <w:r>
        <w:rPr>
          <w:sz w:val="24"/>
        </w:rPr>
        <w:t xml:space="preserve">.: Военное издательство, 1992. </w:t>
      </w:r>
      <w:r w:rsidRPr="00BE6A9B">
        <w:rPr>
          <w:sz w:val="24"/>
        </w:rPr>
        <w:t xml:space="preserve">736 с. </w:t>
      </w:r>
    </w:p>
    <w:p w:rsidR="008C321F" w:rsidRPr="004E6C3F" w:rsidRDefault="009C2603" w:rsidP="00807619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9</w:t>
      </w:r>
      <w:r w:rsidR="008C321F" w:rsidRPr="004E6C3F">
        <w:rPr>
          <w:sz w:val="24"/>
          <w:szCs w:val="24"/>
        </w:rPr>
        <w:t xml:space="preserve">. История Сахалина и Курильских островов с древнейших времён до начала XXI столетия: Учебное пособие для студентов высших учебных заведений региона по специальности «история» / М.С. Высоков, А.А. Василевский, А.И. </w:t>
      </w:r>
      <w:proofErr w:type="spellStart"/>
      <w:r w:rsidR="008C321F" w:rsidRPr="004E6C3F">
        <w:rPr>
          <w:sz w:val="24"/>
          <w:szCs w:val="24"/>
        </w:rPr>
        <w:t>Костанов</w:t>
      </w:r>
      <w:proofErr w:type="spellEnd"/>
      <w:r w:rsidR="008C321F" w:rsidRPr="004E6C3F">
        <w:rPr>
          <w:sz w:val="24"/>
          <w:szCs w:val="24"/>
        </w:rPr>
        <w:t>, М.И. Ищенко. Ответственный редактор д.и.н. М.С. Вы</w:t>
      </w:r>
      <w:r w:rsidR="008C321F">
        <w:rPr>
          <w:sz w:val="24"/>
          <w:szCs w:val="24"/>
        </w:rPr>
        <w:t xml:space="preserve">соков. </w:t>
      </w:r>
      <w:r w:rsidR="008C321F" w:rsidRPr="004E6C3F">
        <w:rPr>
          <w:sz w:val="24"/>
          <w:szCs w:val="24"/>
        </w:rPr>
        <w:t>Южно</w:t>
      </w:r>
      <w:r w:rsidR="008C321F">
        <w:rPr>
          <w:sz w:val="24"/>
          <w:szCs w:val="24"/>
        </w:rPr>
        <w:t>-</w:t>
      </w:r>
      <w:r w:rsidR="008C321F" w:rsidRPr="004E6C3F">
        <w:rPr>
          <w:sz w:val="24"/>
          <w:szCs w:val="24"/>
        </w:rPr>
        <w:t>Сахалинск: Сахалинско</w:t>
      </w:r>
      <w:r w:rsidR="008C321F">
        <w:rPr>
          <w:sz w:val="24"/>
          <w:szCs w:val="24"/>
        </w:rPr>
        <w:t xml:space="preserve">е книжное издательство, 2008. </w:t>
      </w:r>
      <w:r w:rsidR="008C321F" w:rsidRPr="004E6C3F">
        <w:rPr>
          <w:sz w:val="24"/>
          <w:szCs w:val="24"/>
        </w:rPr>
        <w:t xml:space="preserve">712 с. </w:t>
      </w:r>
    </w:p>
    <w:p w:rsidR="002C5C12" w:rsidRPr="004E6C3F" w:rsidRDefault="009C2603" w:rsidP="00807619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10</w:t>
      </w:r>
      <w:r w:rsidR="002C5C12" w:rsidRPr="004E6C3F">
        <w:rPr>
          <w:sz w:val="24"/>
          <w:szCs w:val="24"/>
        </w:rPr>
        <w:t xml:space="preserve">. Куприн </w:t>
      </w:r>
      <w:r w:rsidR="002C5C12">
        <w:rPr>
          <w:sz w:val="24"/>
          <w:szCs w:val="24"/>
        </w:rPr>
        <w:t xml:space="preserve">А.М. На местности и по карте. М.: Недра, 1982. </w:t>
      </w:r>
      <w:r w:rsidR="002C5C12" w:rsidRPr="004E6C3F">
        <w:rPr>
          <w:sz w:val="24"/>
          <w:szCs w:val="24"/>
        </w:rPr>
        <w:t xml:space="preserve">111 с. </w:t>
      </w:r>
    </w:p>
    <w:p w:rsidR="002C5C12" w:rsidRDefault="009C2603" w:rsidP="00807619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11</w:t>
      </w:r>
      <w:r w:rsidR="002C5C12" w:rsidRPr="004E6C3F">
        <w:rPr>
          <w:sz w:val="24"/>
          <w:szCs w:val="24"/>
        </w:rPr>
        <w:t>. Куприн А.М. Слов</w:t>
      </w:r>
      <w:r w:rsidR="002C5C12">
        <w:rPr>
          <w:sz w:val="24"/>
          <w:szCs w:val="24"/>
        </w:rPr>
        <w:t xml:space="preserve">о о карте. М.: Недра, 1987. </w:t>
      </w:r>
      <w:r w:rsidR="008C321F">
        <w:rPr>
          <w:sz w:val="24"/>
          <w:szCs w:val="24"/>
        </w:rPr>
        <w:t>143 с.</w:t>
      </w:r>
    </w:p>
    <w:p w:rsidR="008C321F" w:rsidRDefault="008C321F" w:rsidP="00807619">
      <w:pPr>
        <w:spacing w:after="0" w:line="240" w:lineRule="auto"/>
        <w:ind w:left="0" w:right="63" w:firstLine="708"/>
        <w:rPr>
          <w:sz w:val="24"/>
          <w:szCs w:val="24"/>
        </w:rPr>
      </w:pPr>
      <w:r w:rsidRPr="004E6C3F">
        <w:rPr>
          <w:sz w:val="24"/>
          <w:szCs w:val="24"/>
        </w:rPr>
        <w:t>1</w:t>
      </w:r>
      <w:r w:rsidR="009C2603">
        <w:rPr>
          <w:sz w:val="24"/>
          <w:szCs w:val="24"/>
        </w:rPr>
        <w:t>2</w:t>
      </w:r>
      <w:r w:rsidRPr="004E6C3F">
        <w:rPr>
          <w:sz w:val="24"/>
          <w:szCs w:val="24"/>
        </w:rPr>
        <w:t>. Летопис</w:t>
      </w:r>
      <w:r>
        <w:rPr>
          <w:sz w:val="24"/>
          <w:szCs w:val="24"/>
        </w:rPr>
        <w:t xml:space="preserve">ь Южно-Сахалинска: 1882-2007. </w:t>
      </w:r>
      <w:proofErr w:type="spellStart"/>
      <w:r w:rsidRPr="004E6C3F">
        <w:rPr>
          <w:sz w:val="24"/>
          <w:szCs w:val="24"/>
        </w:rPr>
        <w:t>Изд</w:t>
      </w:r>
      <w:proofErr w:type="spellEnd"/>
      <w:r w:rsidRPr="004E6C3F">
        <w:rPr>
          <w:sz w:val="24"/>
          <w:szCs w:val="24"/>
        </w:rPr>
        <w:t xml:space="preserve">-е 2-е, доп. и </w:t>
      </w:r>
      <w:proofErr w:type="spellStart"/>
      <w:r w:rsidRPr="004E6C3F">
        <w:rPr>
          <w:sz w:val="24"/>
          <w:szCs w:val="24"/>
        </w:rPr>
        <w:t>перераб</w:t>
      </w:r>
      <w:proofErr w:type="spellEnd"/>
      <w:r w:rsidRPr="004E6C3F">
        <w:rPr>
          <w:sz w:val="24"/>
          <w:szCs w:val="24"/>
        </w:rPr>
        <w:t>. / Сост. А.Т. Куз</w:t>
      </w:r>
      <w:r>
        <w:rPr>
          <w:sz w:val="24"/>
          <w:szCs w:val="24"/>
        </w:rPr>
        <w:t xml:space="preserve">ин. </w:t>
      </w:r>
      <w:r w:rsidRPr="004E6C3F">
        <w:rPr>
          <w:sz w:val="24"/>
          <w:szCs w:val="24"/>
        </w:rPr>
        <w:t>Южно-Сахалинск: Сахалинско</w:t>
      </w:r>
      <w:r>
        <w:rPr>
          <w:sz w:val="24"/>
          <w:szCs w:val="24"/>
        </w:rPr>
        <w:t>е книжное издательство, 2007. 535 с.</w:t>
      </w:r>
    </w:p>
    <w:p w:rsidR="008C321F" w:rsidRDefault="008C321F" w:rsidP="00807619">
      <w:pPr>
        <w:spacing w:after="0" w:line="240" w:lineRule="auto"/>
        <w:ind w:left="0" w:right="63" w:firstLine="708"/>
        <w:rPr>
          <w:sz w:val="24"/>
          <w:szCs w:val="24"/>
        </w:rPr>
      </w:pPr>
      <w:r w:rsidRPr="004E6C3F">
        <w:rPr>
          <w:sz w:val="24"/>
          <w:szCs w:val="24"/>
        </w:rPr>
        <w:t>1</w:t>
      </w:r>
      <w:r w:rsidR="009C2603">
        <w:rPr>
          <w:sz w:val="24"/>
          <w:szCs w:val="24"/>
        </w:rPr>
        <w:t>3</w:t>
      </w:r>
      <w:r w:rsidRPr="004E6C3F">
        <w:rPr>
          <w:sz w:val="24"/>
          <w:szCs w:val="24"/>
        </w:rPr>
        <w:t>. Материалы к Своду памятников истории и</w:t>
      </w:r>
      <w:r>
        <w:rPr>
          <w:sz w:val="24"/>
          <w:szCs w:val="24"/>
        </w:rPr>
        <w:t xml:space="preserve"> культуры Сахалинской области.</w:t>
      </w:r>
      <w:r w:rsidRPr="004E6C3F">
        <w:rPr>
          <w:sz w:val="24"/>
          <w:szCs w:val="24"/>
        </w:rPr>
        <w:t xml:space="preserve"> Южно-Сахалинск: Дальневосточное книжное издательство,</w:t>
      </w:r>
      <w:r>
        <w:rPr>
          <w:sz w:val="24"/>
          <w:szCs w:val="24"/>
        </w:rPr>
        <w:t xml:space="preserve"> Сахалинское отделение, 1983. </w:t>
      </w:r>
      <w:r w:rsidRPr="004E6C3F">
        <w:rPr>
          <w:sz w:val="24"/>
          <w:szCs w:val="24"/>
        </w:rPr>
        <w:t xml:space="preserve">144 с. </w:t>
      </w:r>
    </w:p>
    <w:p w:rsidR="008C321F" w:rsidRDefault="008C321F" w:rsidP="00807619">
      <w:pPr>
        <w:spacing w:after="0" w:line="240" w:lineRule="auto"/>
        <w:ind w:left="0" w:right="63" w:firstLine="708"/>
        <w:rPr>
          <w:sz w:val="24"/>
          <w:szCs w:val="24"/>
        </w:rPr>
      </w:pPr>
      <w:r w:rsidRPr="004E6C3F">
        <w:rPr>
          <w:sz w:val="24"/>
          <w:szCs w:val="24"/>
        </w:rPr>
        <w:t>1</w:t>
      </w:r>
      <w:r w:rsidR="009C2603">
        <w:rPr>
          <w:sz w:val="24"/>
          <w:szCs w:val="24"/>
        </w:rPr>
        <w:t>4</w:t>
      </w:r>
      <w:r w:rsidRPr="004E6C3F">
        <w:rPr>
          <w:sz w:val="24"/>
          <w:szCs w:val="24"/>
        </w:rPr>
        <w:t>. Методические рекомендации по организации и проведению туристских походов выходно</w:t>
      </w:r>
      <w:r>
        <w:rPr>
          <w:sz w:val="24"/>
          <w:szCs w:val="24"/>
        </w:rPr>
        <w:t>го дня / Сост. К.Н. Елисеева. Южно-Сахалинск, 2016. 24 с.</w:t>
      </w:r>
    </w:p>
    <w:p w:rsidR="008C321F" w:rsidRDefault="008C321F" w:rsidP="00807619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1</w:t>
      </w:r>
      <w:r w:rsidR="009C2603">
        <w:rPr>
          <w:sz w:val="24"/>
          <w:szCs w:val="24"/>
        </w:rPr>
        <w:t>5</w:t>
      </w:r>
      <w:r w:rsidRPr="004E6C3F">
        <w:rPr>
          <w:sz w:val="24"/>
          <w:szCs w:val="24"/>
        </w:rPr>
        <w:t>. Наставление по оказанию пер</w:t>
      </w:r>
      <w:r>
        <w:rPr>
          <w:sz w:val="24"/>
          <w:szCs w:val="24"/>
        </w:rPr>
        <w:t xml:space="preserve">вой помощи раненым и больным. </w:t>
      </w:r>
      <w:r w:rsidRPr="004E6C3F">
        <w:rPr>
          <w:sz w:val="24"/>
          <w:szCs w:val="24"/>
        </w:rPr>
        <w:t>М.: Вое</w:t>
      </w:r>
      <w:r>
        <w:rPr>
          <w:sz w:val="24"/>
          <w:szCs w:val="24"/>
        </w:rPr>
        <w:t>нно-медицинская академия, 2000. 132 с.</w:t>
      </w:r>
    </w:p>
    <w:p w:rsidR="002C5C12" w:rsidRDefault="002C5C12" w:rsidP="00807619">
      <w:pPr>
        <w:spacing w:after="0" w:line="240" w:lineRule="auto"/>
        <w:ind w:left="0" w:right="63" w:firstLine="708"/>
        <w:rPr>
          <w:sz w:val="24"/>
          <w:szCs w:val="24"/>
        </w:rPr>
      </w:pPr>
      <w:r w:rsidRPr="004E6C3F">
        <w:rPr>
          <w:sz w:val="24"/>
          <w:szCs w:val="24"/>
        </w:rPr>
        <w:t>1</w:t>
      </w:r>
      <w:r w:rsidR="009C2603">
        <w:rPr>
          <w:sz w:val="24"/>
          <w:szCs w:val="24"/>
        </w:rPr>
        <w:t>6</w:t>
      </w:r>
      <w:r w:rsidRPr="004E6C3F">
        <w:rPr>
          <w:sz w:val="24"/>
          <w:szCs w:val="24"/>
        </w:rPr>
        <w:t xml:space="preserve">. </w:t>
      </w:r>
      <w:proofErr w:type="spellStart"/>
      <w:r w:rsidRPr="004E6C3F">
        <w:rPr>
          <w:sz w:val="24"/>
          <w:szCs w:val="24"/>
        </w:rPr>
        <w:t>Невельской</w:t>
      </w:r>
      <w:proofErr w:type="spellEnd"/>
      <w:r w:rsidRPr="004E6C3F">
        <w:rPr>
          <w:sz w:val="24"/>
          <w:szCs w:val="24"/>
        </w:rPr>
        <w:t xml:space="preserve"> Г.И. Подвиги русских морских офицер</w:t>
      </w:r>
      <w:r>
        <w:rPr>
          <w:sz w:val="24"/>
          <w:szCs w:val="24"/>
        </w:rPr>
        <w:t xml:space="preserve">ов на крайнем востоке России.  </w:t>
      </w:r>
      <w:r w:rsidRPr="004E6C3F">
        <w:rPr>
          <w:sz w:val="24"/>
          <w:szCs w:val="24"/>
        </w:rPr>
        <w:t>Хабаровск</w:t>
      </w:r>
      <w:r>
        <w:rPr>
          <w:sz w:val="24"/>
          <w:szCs w:val="24"/>
        </w:rPr>
        <w:t>:</w:t>
      </w:r>
      <w:r w:rsidRPr="004E6C3F">
        <w:rPr>
          <w:sz w:val="24"/>
          <w:szCs w:val="24"/>
        </w:rPr>
        <w:t xml:space="preserve"> Издательский дом «</w:t>
      </w:r>
      <w:r>
        <w:rPr>
          <w:sz w:val="24"/>
          <w:szCs w:val="24"/>
        </w:rPr>
        <w:t xml:space="preserve">Приамурские ведомости» ,2009. </w:t>
      </w:r>
      <w:r w:rsidRPr="004E6C3F">
        <w:rPr>
          <w:sz w:val="24"/>
          <w:szCs w:val="24"/>
        </w:rPr>
        <w:t>387 с.</w:t>
      </w:r>
    </w:p>
    <w:p w:rsidR="002C5C12" w:rsidRDefault="008C321F" w:rsidP="00807619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1</w:t>
      </w:r>
      <w:r w:rsidR="009C2603">
        <w:rPr>
          <w:sz w:val="24"/>
          <w:szCs w:val="24"/>
        </w:rPr>
        <w:t>7</w:t>
      </w:r>
      <w:r w:rsidR="002C5C12" w:rsidRPr="004E6C3F">
        <w:rPr>
          <w:sz w:val="24"/>
          <w:szCs w:val="24"/>
        </w:rPr>
        <w:t>. Пономарем С.А.,</w:t>
      </w:r>
      <w:r w:rsidR="002C5C12">
        <w:rPr>
          <w:sz w:val="24"/>
          <w:szCs w:val="24"/>
        </w:rPr>
        <w:t xml:space="preserve"> </w:t>
      </w:r>
      <w:r w:rsidR="002C5C12" w:rsidRPr="004E6C3F">
        <w:rPr>
          <w:sz w:val="24"/>
          <w:szCs w:val="24"/>
        </w:rPr>
        <w:t>3 сентября</w:t>
      </w:r>
      <w:r w:rsidR="002C5C12">
        <w:rPr>
          <w:sz w:val="24"/>
          <w:szCs w:val="24"/>
        </w:rPr>
        <w:t xml:space="preserve"> – </w:t>
      </w:r>
      <w:r w:rsidR="002C5C12" w:rsidRPr="004E6C3F">
        <w:rPr>
          <w:sz w:val="24"/>
          <w:szCs w:val="24"/>
        </w:rPr>
        <w:t>День</w:t>
      </w:r>
      <w:r w:rsidR="002C5C12">
        <w:rPr>
          <w:sz w:val="24"/>
          <w:szCs w:val="24"/>
        </w:rPr>
        <w:t xml:space="preserve"> </w:t>
      </w:r>
      <w:r w:rsidR="002C5C12" w:rsidRPr="004E6C3F">
        <w:rPr>
          <w:sz w:val="24"/>
          <w:szCs w:val="24"/>
        </w:rPr>
        <w:t xml:space="preserve">Победы над </w:t>
      </w:r>
      <w:r w:rsidR="002C5C12">
        <w:rPr>
          <w:sz w:val="24"/>
          <w:szCs w:val="24"/>
        </w:rPr>
        <w:t xml:space="preserve">Японией. </w:t>
      </w:r>
      <w:r w:rsidR="002C5C12" w:rsidRPr="004E6C3F">
        <w:rPr>
          <w:sz w:val="24"/>
          <w:szCs w:val="24"/>
        </w:rPr>
        <w:t>Южно-Сахалинск: ОАО Сахалинская</w:t>
      </w:r>
      <w:r w:rsidR="002C5C12">
        <w:rPr>
          <w:sz w:val="24"/>
          <w:szCs w:val="24"/>
        </w:rPr>
        <w:t xml:space="preserve"> областная типография, 2020. </w:t>
      </w:r>
      <w:r w:rsidR="002C5C12" w:rsidRPr="004E6C3F">
        <w:rPr>
          <w:sz w:val="24"/>
          <w:szCs w:val="24"/>
        </w:rPr>
        <w:t xml:space="preserve">222 с. </w:t>
      </w:r>
    </w:p>
    <w:p w:rsidR="008C321F" w:rsidRDefault="008C321F" w:rsidP="00807619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1</w:t>
      </w:r>
      <w:r w:rsidR="009C2603">
        <w:rPr>
          <w:sz w:val="24"/>
          <w:szCs w:val="24"/>
        </w:rPr>
        <w:t>8</w:t>
      </w:r>
      <w:r w:rsidRPr="004E6C3F">
        <w:rPr>
          <w:sz w:val="24"/>
          <w:szCs w:val="24"/>
        </w:rPr>
        <w:t>. Панфилов А.И. Организация и проведение</w:t>
      </w:r>
      <w:r>
        <w:rPr>
          <w:sz w:val="24"/>
          <w:szCs w:val="24"/>
        </w:rPr>
        <w:t xml:space="preserve"> полевой школьной экспедиции. </w:t>
      </w:r>
      <w:r w:rsidRPr="004E6C3F">
        <w:rPr>
          <w:sz w:val="24"/>
          <w:szCs w:val="24"/>
        </w:rPr>
        <w:t>М.: Изд-во Центра Детско</w:t>
      </w:r>
      <w:r>
        <w:rPr>
          <w:sz w:val="24"/>
          <w:szCs w:val="24"/>
        </w:rPr>
        <w:t xml:space="preserve">-Юношеского Туризма РФ, 1999. </w:t>
      </w:r>
      <w:r w:rsidRPr="004E6C3F">
        <w:rPr>
          <w:sz w:val="24"/>
          <w:szCs w:val="24"/>
        </w:rPr>
        <w:t>48 с.</w:t>
      </w:r>
      <w:r>
        <w:rPr>
          <w:sz w:val="24"/>
          <w:szCs w:val="24"/>
        </w:rPr>
        <w:t xml:space="preserve"> печати.</w:t>
      </w:r>
    </w:p>
    <w:p w:rsidR="008C321F" w:rsidRPr="004E6C3F" w:rsidRDefault="008C321F" w:rsidP="00807619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1</w:t>
      </w:r>
      <w:r w:rsidR="009C2603">
        <w:rPr>
          <w:sz w:val="24"/>
          <w:szCs w:val="24"/>
        </w:rPr>
        <w:t>9</w:t>
      </w:r>
      <w:r w:rsidRPr="004E6C3F">
        <w:rPr>
          <w:sz w:val="24"/>
          <w:szCs w:val="24"/>
        </w:rPr>
        <w:t>. Подвиг на островах. (Лист</w:t>
      </w:r>
      <w:r>
        <w:rPr>
          <w:sz w:val="24"/>
          <w:szCs w:val="24"/>
        </w:rPr>
        <w:t xml:space="preserve">ы с биографическими справками). </w:t>
      </w:r>
      <w:r w:rsidRPr="004E6C3F">
        <w:rPr>
          <w:sz w:val="24"/>
          <w:szCs w:val="24"/>
        </w:rPr>
        <w:t>Южно-Сахалинск: ОАО Сахалинская об</w:t>
      </w:r>
      <w:r>
        <w:rPr>
          <w:sz w:val="24"/>
          <w:szCs w:val="24"/>
        </w:rPr>
        <w:t>ластная типография, 1985.</w:t>
      </w:r>
      <w:r w:rsidRPr="004E6C3F">
        <w:rPr>
          <w:sz w:val="24"/>
          <w:szCs w:val="24"/>
        </w:rPr>
        <w:t xml:space="preserve"> 14 с. </w:t>
      </w:r>
    </w:p>
    <w:p w:rsidR="002C5C12" w:rsidRDefault="009C2603" w:rsidP="00807619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20</w:t>
      </w:r>
      <w:r w:rsidR="002C5C12" w:rsidRPr="004E6C3F">
        <w:rPr>
          <w:sz w:val="24"/>
          <w:szCs w:val="24"/>
        </w:rPr>
        <w:t>. Соловьев С.С. Безопасный отдых и т</w:t>
      </w:r>
      <w:r w:rsidR="002C5C12">
        <w:rPr>
          <w:sz w:val="24"/>
          <w:szCs w:val="24"/>
        </w:rPr>
        <w:t xml:space="preserve">уризм: учеб. пособие для студ. </w:t>
      </w:r>
      <w:proofErr w:type="spellStart"/>
      <w:r w:rsidR="002C5C12">
        <w:rPr>
          <w:sz w:val="24"/>
          <w:szCs w:val="24"/>
        </w:rPr>
        <w:t>высш</w:t>
      </w:r>
      <w:proofErr w:type="spellEnd"/>
      <w:r w:rsidR="002C5C12">
        <w:rPr>
          <w:sz w:val="24"/>
          <w:szCs w:val="24"/>
        </w:rPr>
        <w:t xml:space="preserve">. учеб. заведений. </w:t>
      </w:r>
      <w:r w:rsidR="002C5C12" w:rsidRPr="004E6C3F">
        <w:rPr>
          <w:sz w:val="24"/>
          <w:szCs w:val="24"/>
        </w:rPr>
        <w:t>М.: Издательс</w:t>
      </w:r>
      <w:r w:rsidR="002C5C12">
        <w:rPr>
          <w:sz w:val="24"/>
          <w:szCs w:val="24"/>
        </w:rPr>
        <w:t xml:space="preserve">кий центр «Академия», 2008. </w:t>
      </w:r>
      <w:r w:rsidR="002C5C12" w:rsidRPr="004E6C3F">
        <w:rPr>
          <w:sz w:val="24"/>
          <w:szCs w:val="24"/>
        </w:rPr>
        <w:t xml:space="preserve">288 с. </w:t>
      </w:r>
    </w:p>
    <w:p w:rsidR="002C5C12" w:rsidRDefault="009C2603" w:rsidP="008C321F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21</w:t>
      </w:r>
      <w:r w:rsidR="002C5C12" w:rsidRPr="004E6C3F">
        <w:rPr>
          <w:sz w:val="24"/>
          <w:szCs w:val="24"/>
        </w:rPr>
        <w:t>. Самарин И.А,</w:t>
      </w:r>
      <w:r w:rsidR="002C5C12">
        <w:rPr>
          <w:sz w:val="24"/>
          <w:szCs w:val="24"/>
        </w:rPr>
        <w:t xml:space="preserve"> Савельева Е.И. И на Тихом океане. </w:t>
      </w:r>
      <w:r w:rsidR="002C5C12" w:rsidRPr="004E6C3F">
        <w:rPr>
          <w:sz w:val="24"/>
          <w:szCs w:val="24"/>
        </w:rPr>
        <w:t>Южно-Сахалинск: ОАО Сахалинская</w:t>
      </w:r>
      <w:r w:rsidR="002C5C12">
        <w:rPr>
          <w:sz w:val="24"/>
          <w:szCs w:val="24"/>
        </w:rPr>
        <w:t xml:space="preserve"> областная типография, 2020. </w:t>
      </w:r>
      <w:r w:rsidR="002C5C12" w:rsidRPr="004E6C3F">
        <w:rPr>
          <w:sz w:val="24"/>
          <w:szCs w:val="24"/>
        </w:rPr>
        <w:t xml:space="preserve">239 с. </w:t>
      </w:r>
    </w:p>
    <w:p w:rsidR="009C2603" w:rsidRDefault="009C2603" w:rsidP="009C2603">
      <w:pPr>
        <w:spacing w:after="0" w:line="240" w:lineRule="auto"/>
        <w:ind w:left="0" w:right="63" w:firstLine="693"/>
        <w:rPr>
          <w:sz w:val="24"/>
        </w:rPr>
      </w:pPr>
      <w:r>
        <w:rPr>
          <w:sz w:val="24"/>
        </w:rPr>
        <w:t>22</w:t>
      </w:r>
      <w:r>
        <w:rPr>
          <w:sz w:val="24"/>
        </w:rPr>
        <w:t>.</w:t>
      </w:r>
      <w:r w:rsidRPr="00BE6A9B">
        <w:rPr>
          <w:sz w:val="24"/>
        </w:rPr>
        <w:t>Самари</w:t>
      </w:r>
      <w:r>
        <w:rPr>
          <w:sz w:val="24"/>
        </w:rPr>
        <w:t xml:space="preserve">н И.А. Путь богов по островам. </w:t>
      </w:r>
      <w:r w:rsidRPr="00BE6A9B">
        <w:rPr>
          <w:sz w:val="24"/>
        </w:rPr>
        <w:t>Вла</w:t>
      </w:r>
      <w:r>
        <w:rPr>
          <w:sz w:val="24"/>
        </w:rPr>
        <w:t xml:space="preserve">дивосток: </w:t>
      </w:r>
      <w:r w:rsidRPr="00BE6A9B">
        <w:rPr>
          <w:sz w:val="24"/>
        </w:rPr>
        <w:t xml:space="preserve">Издательский дом </w:t>
      </w:r>
      <w:r>
        <w:rPr>
          <w:sz w:val="24"/>
        </w:rPr>
        <w:t xml:space="preserve">«Приамурские ведомости» 2005. </w:t>
      </w:r>
      <w:r w:rsidRPr="00BE6A9B">
        <w:rPr>
          <w:sz w:val="24"/>
        </w:rPr>
        <w:t>61 с</w:t>
      </w:r>
      <w:r>
        <w:rPr>
          <w:sz w:val="24"/>
        </w:rPr>
        <w:t>.</w:t>
      </w:r>
    </w:p>
    <w:p w:rsidR="002C5C12" w:rsidRDefault="008C321F" w:rsidP="008C321F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2</w:t>
      </w:r>
      <w:r w:rsidR="009C2603">
        <w:rPr>
          <w:sz w:val="24"/>
          <w:szCs w:val="24"/>
        </w:rPr>
        <w:t>1</w:t>
      </w:r>
      <w:r w:rsidR="002C5C12" w:rsidRPr="004E6C3F">
        <w:rPr>
          <w:sz w:val="24"/>
          <w:szCs w:val="24"/>
        </w:rPr>
        <w:t>. Смекалов Г.Н. За</w:t>
      </w:r>
      <w:r w:rsidR="002C5C12">
        <w:rPr>
          <w:sz w:val="24"/>
          <w:szCs w:val="24"/>
        </w:rPr>
        <w:t xml:space="preserve">писки Сахалинского краеведа. </w:t>
      </w:r>
      <w:r w:rsidR="002C5C12" w:rsidRPr="004E6C3F">
        <w:rPr>
          <w:sz w:val="24"/>
          <w:szCs w:val="24"/>
        </w:rPr>
        <w:t>М</w:t>
      </w:r>
      <w:r w:rsidR="002C5C12">
        <w:rPr>
          <w:sz w:val="24"/>
          <w:szCs w:val="24"/>
        </w:rPr>
        <w:t>.</w:t>
      </w:r>
      <w:r w:rsidR="002C5C12" w:rsidRPr="004E6C3F">
        <w:rPr>
          <w:sz w:val="24"/>
          <w:szCs w:val="24"/>
        </w:rPr>
        <w:t>: ООО «Красногорский пол</w:t>
      </w:r>
      <w:r w:rsidR="002C5C12">
        <w:rPr>
          <w:sz w:val="24"/>
          <w:szCs w:val="24"/>
        </w:rPr>
        <w:t xml:space="preserve">играфический комбинат», 2018. </w:t>
      </w:r>
      <w:r>
        <w:rPr>
          <w:sz w:val="24"/>
          <w:szCs w:val="24"/>
        </w:rPr>
        <w:t>454 с.</w:t>
      </w:r>
    </w:p>
    <w:p w:rsidR="008C321F" w:rsidRPr="004E6C3F" w:rsidRDefault="008C321F" w:rsidP="008C321F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2</w:t>
      </w:r>
      <w:r w:rsidR="009C2603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Pr="004E6C3F">
        <w:rPr>
          <w:sz w:val="24"/>
          <w:szCs w:val="24"/>
        </w:rPr>
        <w:t xml:space="preserve">Сборник статей / Под ред. Е.А. </w:t>
      </w:r>
      <w:r>
        <w:rPr>
          <w:sz w:val="24"/>
          <w:szCs w:val="24"/>
        </w:rPr>
        <w:t xml:space="preserve">Иконниковой, А.А. Степаненко. </w:t>
      </w:r>
      <w:r w:rsidRPr="004E6C3F">
        <w:rPr>
          <w:sz w:val="24"/>
          <w:szCs w:val="24"/>
        </w:rPr>
        <w:t>Южно-Сахалинск: Сахалинский госуд</w:t>
      </w:r>
      <w:r>
        <w:rPr>
          <w:sz w:val="24"/>
          <w:szCs w:val="24"/>
        </w:rPr>
        <w:t xml:space="preserve">арственный университет, 2013. </w:t>
      </w:r>
      <w:r w:rsidRPr="004E6C3F">
        <w:rPr>
          <w:sz w:val="24"/>
          <w:szCs w:val="24"/>
        </w:rPr>
        <w:t xml:space="preserve">158 с.  </w:t>
      </w:r>
    </w:p>
    <w:p w:rsidR="008C321F" w:rsidRDefault="008C321F" w:rsidP="008C321F">
      <w:pPr>
        <w:spacing w:after="0" w:line="240" w:lineRule="auto"/>
        <w:ind w:left="0" w:right="63" w:firstLine="708"/>
        <w:rPr>
          <w:sz w:val="24"/>
          <w:szCs w:val="24"/>
        </w:rPr>
      </w:pPr>
      <w:r w:rsidRPr="004E6C3F">
        <w:rPr>
          <w:sz w:val="24"/>
          <w:szCs w:val="24"/>
        </w:rPr>
        <w:t>2</w:t>
      </w:r>
      <w:r w:rsidR="009C2603">
        <w:rPr>
          <w:sz w:val="24"/>
          <w:szCs w:val="24"/>
        </w:rPr>
        <w:t>3</w:t>
      </w:r>
      <w:r w:rsidRPr="004E6C3F">
        <w:rPr>
          <w:sz w:val="24"/>
          <w:szCs w:val="24"/>
        </w:rPr>
        <w:t>. Сахалинская область: географический очерк. Приложение к «Атласу Сахалинской о</w:t>
      </w:r>
      <w:r>
        <w:rPr>
          <w:sz w:val="24"/>
          <w:szCs w:val="24"/>
        </w:rPr>
        <w:t xml:space="preserve">бласти. Ресурсы и экономика». Южно-Сахалинск, 1994. </w:t>
      </w:r>
      <w:r w:rsidRPr="004E6C3F">
        <w:rPr>
          <w:sz w:val="24"/>
          <w:szCs w:val="24"/>
        </w:rPr>
        <w:t xml:space="preserve">233 с. </w:t>
      </w:r>
    </w:p>
    <w:p w:rsidR="008C321F" w:rsidRDefault="008C321F" w:rsidP="008C321F">
      <w:pPr>
        <w:spacing w:after="0" w:line="240" w:lineRule="auto"/>
        <w:ind w:left="0" w:right="63" w:firstLine="708"/>
        <w:rPr>
          <w:sz w:val="24"/>
          <w:szCs w:val="24"/>
        </w:rPr>
      </w:pPr>
      <w:r w:rsidRPr="004E6C3F">
        <w:rPr>
          <w:sz w:val="24"/>
          <w:szCs w:val="24"/>
        </w:rPr>
        <w:t>2</w:t>
      </w:r>
      <w:r w:rsidR="009C2603">
        <w:rPr>
          <w:sz w:val="24"/>
          <w:szCs w:val="24"/>
        </w:rPr>
        <w:t>4</w:t>
      </w:r>
      <w:r w:rsidRPr="004E6C3F">
        <w:rPr>
          <w:sz w:val="24"/>
          <w:szCs w:val="24"/>
        </w:rPr>
        <w:t>. Справочник по физической географии Сахалинско</w:t>
      </w:r>
      <w:r>
        <w:rPr>
          <w:sz w:val="24"/>
          <w:szCs w:val="24"/>
        </w:rPr>
        <w:t xml:space="preserve">й области / Сост. З. Хоменко. </w:t>
      </w:r>
      <w:r w:rsidRPr="004E6C3F">
        <w:rPr>
          <w:sz w:val="24"/>
          <w:szCs w:val="24"/>
        </w:rPr>
        <w:t>Южно-Сахалинск: Сахалинско</w:t>
      </w:r>
      <w:r>
        <w:rPr>
          <w:sz w:val="24"/>
          <w:szCs w:val="24"/>
        </w:rPr>
        <w:t xml:space="preserve">е книжное издательство, 2003. </w:t>
      </w:r>
      <w:r w:rsidRPr="004E6C3F">
        <w:rPr>
          <w:sz w:val="24"/>
          <w:szCs w:val="24"/>
        </w:rPr>
        <w:t xml:space="preserve">111 с. </w:t>
      </w:r>
    </w:p>
    <w:p w:rsidR="002C5C12" w:rsidRPr="004E6C3F" w:rsidRDefault="002C5C12" w:rsidP="008C321F">
      <w:pPr>
        <w:spacing w:after="0" w:line="240" w:lineRule="auto"/>
        <w:ind w:left="0" w:right="63" w:firstLine="708"/>
        <w:rPr>
          <w:sz w:val="24"/>
          <w:szCs w:val="24"/>
        </w:rPr>
      </w:pPr>
      <w:r w:rsidRPr="004E6C3F">
        <w:rPr>
          <w:sz w:val="24"/>
          <w:szCs w:val="24"/>
        </w:rPr>
        <w:t>2</w:t>
      </w:r>
      <w:r w:rsidR="009C2603">
        <w:rPr>
          <w:sz w:val="24"/>
          <w:szCs w:val="24"/>
        </w:rPr>
        <w:t>5</w:t>
      </w:r>
      <w:r w:rsidRPr="004E6C3F">
        <w:rPr>
          <w:sz w:val="24"/>
          <w:szCs w:val="24"/>
        </w:rPr>
        <w:t xml:space="preserve">. </w:t>
      </w:r>
      <w:proofErr w:type="spellStart"/>
      <w:r w:rsidRPr="004E6C3F">
        <w:rPr>
          <w:sz w:val="24"/>
          <w:szCs w:val="24"/>
        </w:rPr>
        <w:t>Федорчук</w:t>
      </w:r>
      <w:proofErr w:type="spellEnd"/>
      <w:r w:rsidRPr="004E6C3F">
        <w:rPr>
          <w:sz w:val="24"/>
          <w:szCs w:val="24"/>
        </w:rPr>
        <w:t xml:space="preserve"> С.П. Владимировк</w:t>
      </w:r>
      <w:r>
        <w:rPr>
          <w:sz w:val="24"/>
          <w:szCs w:val="24"/>
        </w:rPr>
        <w:t xml:space="preserve">а – </w:t>
      </w:r>
      <w:proofErr w:type="spellStart"/>
      <w:r>
        <w:rPr>
          <w:sz w:val="24"/>
          <w:szCs w:val="24"/>
        </w:rPr>
        <w:t>Тоёхара</w:t>
      </w:r>
      <w:proofErr w:type="spellEnd"/>
      <w:r>
        <w:rPr>
          <w:sz w:val="24"/>
          <w:szCs w:val="24"/>
        </w:rPr>
        <w:t xml:space="preserve"> – Южно-Сахалинск. </w:t>
      </w:r>
      <w:r w:rsidRPr="004E6C3F">
        <w:rPr>
          <w:sz w:val="24"/>
          <w:szCs w:val="24"/>
        </w:rPr>
        <w:t>Южно</w:t>
      </w:r>
      <w:r>
        <w:rPr>
          <w:sz w:val="24"/>
          <w:szCs w:val="24"/>
        </w:rPr>
        <w:t xml:space="preserve">-Сахалинск, 2012. </w:t>
      </w:r>
      <w:r w:rsidRPr="004E6C3F">
        <w:rPr>
          <w:sz w:val="24"/>
          <w:szCs w:val="24"/>
        </w:rPr>
        <w:t xml:space="preserve">95 с. </w:t>
      </w:r>
    </w:p>
    <w:p w:rsidR="009C2603" w:rsidRDefault="002C5C12" w:rsidP="008C321F">
      <w:pPr>
        <w:spacing w:after="0" w:line="240" w:lineRule="auto"/>
        <w:ind w:left="0" w:right="63" w:firstLine="708"/>
        <w:rPr>
          <w:sz w:val="24"/>
          <w:szCs w:val="24"/>
        </w:rPr>
      </w:pPr>
      <w:r w:rsidRPr="004E6C3F">
        <w:rPr>
          <w:sz w:val="24"/>
          <w:szCs w:val="24"/>
        </w:rPr>
        <w:t>2</w:t>
      </w:r>
      <w:r w:rsidR="009C2603">
        <w:rPr>
          <w:sz w:val="24"/>
          <w:szCs w:val="24"/>
        </w:rPr>
        <w:t>6</w:t>
      </w:r>
      <w:r w:rsidRPr="004E6C3F">
        <w:rPr>
          <w:sz w:val="24"/>
          <w:szCs w:val="24"/>
        </w:rPr>
        <w:t xml:space="preserve">. </w:t>
      </w:r>
      <w:proofErr w:type="spellStart"/>
      <w:r w:rsidRPr="004E6C3F">
        <w:rPr>
          <w:sz w:val="24"/>
          <w:szCs w:val="24"/>
        </w:rPr>
        <w:t>Федорчук</w:t>
      </w:r>
      <w:proofErr w:type="spellEnd"/>
      <w:r w:rsidRPr="004E6C3F">
        <w:rPr>
          <w:sz w:val="24"/>
          <w:szCs w:val="24"/>
        </w:rPr>
        <w:t xml:space="preserve"> С.П</w:t>
      </w:r>
      <w:r>
        <w:rPr>
          <w:sz w:val="24"/>
          <w:szCs w:val="24"/>
        </w:rPr>
        <w:t xml:space="preserve">. Рассказы о городском парке. Изд. 2-е, </w:t>
      </w:r>
      <w:proofErr w:type="spellStart"/>
      <w:r>
        <w:rPr>
          <w:sz w:val="24"/>
          <w:szCs w:val="24"/>
        </w:rPr>
        <w:t>испр</w:t>
      </w:r>
      <w:proofErr w:type="spellEnd"/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дополн</w:t>
      </w:r>
      <w:proofErr w:type="spellEnd"/>
      <w:r>
        <w:rPr>
          <w:sz w:val="24"/>
          <w:szCs w:val="24"/>
        </w:rPr>
        <w:t xml:space="preserve">. Южно-Сахалинск, 2016. </w:t>
      </w:r>
      <w:r w:rsidRPr="004E6C3F">
        <w:rPr>
          <w:sz w:val="24"/>
          <w:szCs w:val="24"/>
        </w:rPr>
        <w:t xml:space="preserve">111 с. </w:t>
      </w:r>
    </w:p>
    <w:p w:rsidR="002C5C12" w:rsidRDefault="009C2603" w:rsidP="008C321F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</w:rPr>
        <w:t>27</w:t>
      </w:r>
      <w:r>
        <w:rPr>
          <w:sz w:val="24"/>
        </w:rPr>
        <w:t xml:space="preserve">. </w:t>
      </w:r>
      <w:proofErr w:type="spellStart"/>
      <w:r w:rsidRPr="00BE6A9B">
        <w:rPr>
          <w:sz w:val="24"/>
        </w:rPr>
        <w:t>Федорчук</w:t>
      </w:r>
      <w:proofErr w:type="spellEnd"/>
      <w:r w:rsidRPr="00BE6A9B">
        <w:rPr>
          <w:sz w:val="24"/>
        </w:rPr>
        <w:t xml:space="preserve"> С.П. Русские н</w:t>
      </w:r>
      <w:r>
        <w:rPr>
          <w:sz w:val="24"/>
        </w:rPr>
        <w:t xml:space="preserve">а </w:t>
      </w:r>
      <w:proofErr w:type="spellStart"/>
      <w:r>
        <w:rPr>
          <w:sz w:val="24"/>
        </w:rPr>
        <w:t>Карафуто</w:t>
      </w:r>
      <w:proofErr w:type="spellEnd"/>
      <w:r>
        <w:rPr>
          <w:sz w:val="24"/>
        </w:rPr>
        <w:t xml:space="preserve">. Изд. 2-е,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 Южно-Сахалинск, 2015. 109 с.</w:t>
      </w:r>
    </w:p>
    <w:p w:rsidR="009C2603" w:rsidRPr="004E6C3F" w:rsidRDefault="009C2603" w:rsidP="008C321F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</w:rPr>
        <w:t>28</w:t>
      </w:r>
      <w:r>
        <w:rPr>
          <w:sz w:val="24"/>
        </w:rPr>
        <w:t xml:space="preserve">. </w:t>
      </w:r>
      <w:r w:rsidRPr="00BE6A9B">
        <w:rPr>
          <w:sz w:val="24"/>
        </w:rPr>
        <w:t>Чехов А.П. Ост</w:t>
      </w:r>
      <w:r>
        <w:rPr>
          <w:sz w:val="24"/>
        </w:rPr>
        <w:t>р</w:t>
      </w:r>
      <w:r w:rsidRPr="00BE6A9B">
        <w:rPr>
          <w:sz w:val="24"/>
        </w:rPr>
        <w:t xml:space="preserve">ов </w:t>
      </w:r>
      <w:r>
        <w:rPr>
          <w:sz w:val="24"/>
        </w:rPr>
        <w:t xml:space="preserve">Сахалин (из путевых заметок). Южно-Сахалинск, 1995. </w:t>
      </w:r>
      <w:r w:rsidRPr="00BE6A9B">
        <w:rPr>
          <w:sz w:val="24"/>
        </w:rPr>
        <w:t>520 с</w:t>
      </w:r>
      <w:r>
        <w:rPr>
          <w:sz w:val="24"/>
        </w:rPr>
        <w:t>.</w:t>
      </w:r>
    </w:p>
    <w:p w:rsidR="00FA45D1" w:rsidRPr="004E6C3F" w:rsidRDefault="00FA45D1" w:rsidP="008C321F">
      <w:pPr>
        <w:spacing w:after="0" w:line="240" w:lineRule="auto"/>
        <w:ind w:left="0" w:right="63" w:firstLine="693"/>
        <w:rPr>
          <w:sz w:val="24"/>
          <w:szCs w:val="24"/>
        </w:rPr>
      </w:pPr>
      <w:r w:rsidRPr="004E6C3F">
        <w:rPr>
          <w:sz w:val="24"/>
          <w:szCs w:val="24"/>
        </w:rPr>
        <w:t>2</w:t>
      </w:r>
      <w:r w:rsidR="009C2603">
        <w:rPr>
          <w:sz w:val="24"/>
          <w:szCs w:val="24"/>
        </w:rPr>
        <w:t>9</w:t>
      </w:r>
      <w:r w:rsidRPr="004E6C3F">
        <w:rPr>
          <w:sz w:val="24"/>
          <w:szCs w:val="24"/>
        </w:rPr>
        <w:t>. Южно-Сахалинск: взгляд сквозь годы / Составит</w:t>
      </w:r>
      <w:r w:rsidR="004B6E96">
        <w:rPr>
          <w:sz w:val="24"/>
          <w:szCs w:val="24"/>
        </w:rPr>
        <w:t xml:space="preserve">ель С. </w:t>
      </w:r>
      <w:proofErr w:type="spellStart"/>
      <w:r w:rsidR="004B6E96">
        <w:rPr>
          <w:sz w:val="24"/>
          <w:szCs w:val="24"/>
        </w:rPr>
        <w:t>Федорчук</w:t>
      </w:r>
      <w:proofErr w:type="spellEnd"/>
      <w:r w:rsidR="004B6E96">
        <w:rPr>
          <w:sz w:val="24"/>
          <w:szCs w:val="24"/>
        </w:rPr>
        <w:t xml:space="preserve">. Изд. второе, доп. Южно-Сахалинск, 2013. </w:t>
      </w:r>
      <w:r w:rsidRPr="004E6C3F">
        <w:rPr>
          <w:sz w:val="24"/>
          <w:szCs w:val="24"/>
        </w:rPr>
        <w:t xml:space="preserve">175 с.  </w:t>
      </w:r>
    </w:p>
    <w:p w:rsidR="00FA45D1" w:rsidRPr="00BE6A9B" w:rsidRDefault="009C2603" w:rsidP="00807619">
      <w:pPr>
        <w:spacing w:after="0" w:line="240" w:lineRule="auto"/>
        <w:ind w:left="0" w:right="63" w:firstLine="693"/>
        <w:rPr>
          <w:sz w:val="24"/>
        </w:rPr>
      </w:pPr>
      <w:r>
        <w:rPr>
          <w:sz w:val="24"/>
        </w:rPr>
        <w:t>30</w:t>
      </w:r>
      <w:r w:rsidR="00B83C8C">
        <w:rPr>
          <w:sz w:val="24"/>
        </w:rPr>
        <w:t xml:space="preserve">. </w:t>
      </w:r>
      <w:r w:rsidR="00FA45D1" w:rsidRPr="00BE6A9B">
        <w:rPr>
          <w:sz w:val="24"/>
        </w:rPr>
        <w:t xml:space="preserve">Яблоков Н.П, </w:t>
      </w:r>
      <w:r w:rsidR="008432F5">
        <w:rPr>
          <w:sz w:val="24"/>
        </w:rPr>
        <w:t xml:space="preserve">Криминалистика. М.: Издательство «Норма», 2009. </w:t>
      </w:r>
      <w:r w:rsidR="00FA45D1" w:rsidRPr="00BE6A9B">
        <w:rPr>
          <w:sz w:val="24"/>
        </w:rPr>
        <w:t xml:space="preserve">399 с. </w:t>
      </w:r>
    </w:p>
    <w:p w:rsidR="00FA45D1" w:rsidRDefault="009C2603" w:rsidP="00B83C8C">
      <w:pPr>
        <w:spacing w:after="0" w:line="240" w:lineRule="auto"/>
        <w:ind w:left="0" w:firstLine="708"/>
        <w:rPr>
          <w:sz w:val="24"/>
          <w:szCs w:val="24"/>
        </w:rPr>
      </w:pPr>
      <w:r>
        <w:rPr>
          <w:sz w:val="24"/>
          <w:szCs w:val="24"/>
        </w:rPr>
        <w:t>31</w:t>
      </w:r>
      <w:r w:rsidR="00B83C8C">
        <w:rPr>
          <w:sz w:val="24"/>
          <w:szCs w:val="24"/>
        </w:rPr>
        <w:t xml:space="preserve">. </w:t>
      </w:r>
      <w:r w:rsidR="00FA45D1" w:rsidRPr="004E6C3F">
        <w:rPr>
          <w:color w:val="333333"/>
          <w:sz w:val="24"/>
          <w:szCs w:val="24"/>
          <w:shd w:val="clear" w:color="auto" w:fill="FEFEFE"/>
        </w:rPr>
        <w:t>Общероссийское общественное движение по увековечению памяти погибших при защите Отечества «Поисковое движение России»:</w:t>
      </w:r>
      <w:r w:rsidR="00FA45D1" w:rsidRPr="004E6C3F">
        <w:rPr>
          <w:sz w:val="24"/>
          <w:szCs w:val="24"/>
        </w:rPr>
        <w:t xml:space="preserve"> официальный сай</w:t>
      </w:r>
      <w:r w:rsidR="003C4EB3">
        <w:rPr>
          <w:sz w:val="24"/>
          <w:szCs w:val="24"/>
        </w:rPr>
        <w:t xml:space="preserve">т [Электронный ресурс]. URL: </w:t>
      </w:r>
      <w:hyperlink r:id="rId9" w:history="1">
        <w:r w:rsidR="00FA45D1" w:rsidRPr="004E6C3F">
          <w:rPr>
            <w:rStyle w:val="a5"/>
            <w:sz w:val="24"/>
            <w:szCs w:val="24"/>
          </w:rPr>
          <w:t>https://рф-поиск.рф</w:t>
        </w:r>
      </w:hyperlink>
      <w:r w:rsidR="008432F5">
        <w:rPr>
          <w:rStyle w:val="a5"/>
          <w:sz w:val="24"/>
          <w:szCs w:val="24"/>
        </w:rPr>
        <w:t xml:space="preserve"> </w:t>
      </w:r>
      <w:r w:rsidR="008432F5" w:rsidRPr="004E6C3F">
        <w:rPr>
          <w:sz w:val="24"/>
          <w:szCs w:val="24"/>
        </w:rPr>
        <w:t xml:space="preserve">(дата обращения: </w:t>
      </w:r>
      <w:r w:rsidR="008432F5">
        <w:rPr>
          <w:sz w:val="24"/>
          <w:szCs w:val="24"/>
        </w:rPr>
        <w:t>17</w:t>
      </w:r>
      <w:r w:rsidR="008432F5" w:rsidRPr="004E6C3F">
        <w:rPr>
          <w:sz w:val="24"/>
          <w:szCs w:val="24"/>
        </w:rPr>
        <w:t>.05.202</w:t>
      </w:r>
      <w:r w:rsidR="008432F5">
        <w:rPr>
          <w:sz w:val="24"/>
          <w:szCs w:val="24"/>
        </w:rPr>
        <w:t>3</w:t>
      </w:r>
      <w:r w:rsidR="008432F5" w:rsidRPr="004E6C3F">
        <w:rPr>
          <w:sz w:val="24"/>
          <w:szCs w:val="24"/>
        </w:rPr>
        <w:t>).</w:t>
      </w:r>
    </w:p>
    <w:p w:rsidR="00B83C8C" w:rsidRDefault="009C2603" w:rsidP="00B83C8C">
      <w:pPr>
        <w:spacing w:after="0" w:line="240" w:lineRule="auto"/>
        <w:ind w:left="0" w:firstLine="708"/>
        <w:rPr>
          <w:sz w:val="24"/>
          <w:szCs w:val="24"/>
        </w:rPr>
      </w:pPr>
      <w:r>
        <w:rPr>
          <w:sz w:val="24"/>
          <w:szCs w:val="24"/>
        </w:rPr>
        <w:t>3</w:t>
      </w:r>
      <w:r w:rsidR="00B83C8C">
        <w:rPr>
          <w:sz w:val="24"/>
          <w:szCs w:val="24"/>
        </w:rPr>
        <w:t xml:space="preserve">2. </w:t>
      </w:r>
      <w:r w:rsidR="00FA45D1" w:rsidRPr="00B7226B">
        <w:rPr>
          <w:sz w:val="24"/>
          <w:szCs w:val="24"/>
        </w:rPr>
        <w:t xml:space="preserve">Сахалинское региональное отделение </w:t>
      </w:r>
      <w:r w:rsidR="00FA45D1" w:rsidRPr="00B7226B">
        <w:rPr>
          <w:color w:val="333333"/>
          <w:sz w:val="24"/>
          <w:szCs w:val="24"/>
          <w:shd w:val="clear" w:color="auto" w:fill="FEFEFE"/>
        </w:rPr>
        <w:t>«Поисковое движение России»:</w:t>
      </w:r>
      <w:r w:rsidR="008432F5">
        <w:rPr>
          <w:sz w:val="24"/>
          <w:szCs w:val="24"/>
        </w:rPr>
        <w:t xml:space="preserve"> официальный </w:t>
      </w:r>
      <w:r w:rsidR="00FA45D1" w:rsidRPr="00B7226B">
        <w:rPr>
          <w:sz w:val="24"/>
          <w:szCs w:val="24"/>
        </w:rPr>
        <w:t>сай</w:t>
      </w:r>
      <w:r w:rsidR="00B83C8C">
        <w:rPr>
          <w:sz w:val="24"/>
          <w:szCs w:val="24"/>
        </w:rPr>
        <w:t xml:space="preserve">т [Электронный ресурс]. </w:t>
      </w:r>
      <w:r w:rsidR="003C4EB3">
        <w:rPr>
          <w:sz w:val="24"/>
          <w:szCs w:val="24"/>
        </w:rPr>
        <w:t xml:space="preserve">URL: </w:t>
      </w:r>
      <w:hyperlink r:id="rId10" w:history="1">
        <w:r w:rsidR="00FA45D1" w:rsidRPr="00005A40">
          <w:rPr>
            <w:rStyle w:val="a5"/>
            <w:sz w:val="24"/>
            <w:szCs w:val="24"/>
          </w:rPr>
          <w:t>https://sakh-poisk.ru</w:t>
        </w:r>
      </w:hyperlink>
      <w:r w:rsidR="00FA45D1">
        <w:rPr>
          <w:sz w:val="24"/>
          <w:szCs w:val="24"/>
        </w:rPr>
        <w:t xml:space="preserve"> </w:t>
      </w:r>
      <w:r w:rsidR="00B83C8C" w:rsidRPr="004E6C3F">
        <w:rPr>
          <w:sz w:val="24"/>
          <w:szCs w:val="24"/>
        </w:rPr>
        <w:t xml:space="preserve">(дата обращения: </w:t>
      </w:r>
      <w:r w:rsidR="00B83C8C">
        <w:rPr>
          <w:sz w:val="24"/>
          <w:szCs w:val="24"/>
        </w:rPr>
        <w:t>17</w:t>
      </w:r>
      <w:r w:rsidR="00B83C8C" w:rsidRPr="004E6C3F">
        <w:rPr>
          <w:sz w:val="24"/>
          <w:szCs w:val="24"/>
        </w:rPr>
        <w:t>.05.202</w:t>
      </w:r>
      <w:r w:rsidR="00B83C8C">
        <w:rPr>
          <w:sz w:val="24"/>
          <w:szCs w:val="24"/>
        </w:rPr>
        <w:t>3</w:t>
      </w:r>
      <w:r w:rsidR="00B83C8C" w:rsidRPr="004E6C3F">
        <w:rPr>
          <w:sz w:val="24"/>
          <w:szCs w:val="24"/>
        </w:rPr>
        <w:t>).</w:t>
      </w:r>
    </w:p>
    <w:p w:rsidR="00FA45D1" w:rsidRPr="004E6C3F" w:rsidRDefault="009C2603" w:rsidP="00B83C8C">
      <w:pPr>
        <w:spacing w:after="0" w:line="240" w:lineRule="auto"/>
        <w:ind w:left="0" w:firstLine="708"/>
        <w:rPr>
          <w:sz w:val="24"/>
          <w:szCs w:val="24"/>
        </w:rPr>
      </w:pPr>
      <w:r>
        <w:rPr>
          <w:sz w:val="24"/>
          <w:szCs w:val="24"/>
        </w:rPr>
        <w:t>3</w:t>
      </w:r>
      <w:r w:rsidR="00B83C8C">
        <w:rPr>
          <w:sz w:val="24"/>
          <w:szCs w:val="24"/>
        </w:rPr>
        <w:t xml:space="preserve">3. </w:t>
      </w:r>
      <w:r w:rsidR="00FA45D1" w:rsidRPr="004E6C3F">
        <w:rPr>
          <w:sz w:val="24"/>
          <w:szCs w:val="24"/>
        </w:rPr>
        <w:t>ГБУК «Сахалинский</w:t>
      </w:r>
      <w:r w:rsidR="008432F5">
        <w:rPr>
          <w:sz w:val="24"/>
          <w:szCs w:val="24"/>
        </w:rPr>
        <w:t xml:space="preserve"> областной краеведческий музей»: официальный сайт [Электронный ресурс]. URL: </w:t>
      </w:r>
      <w:hyperlink r:id="rId11">
        <w:r w:rsidR="00FA45D1" w:rsidRPr="004E6C3F">
          <w:rPr>
            <w:color w:val="0000FF"/>
            <w:sz w:val="24"/>
            <w:szCs w:val="24"/>
            <w:u w:val="single" w:color="0000FF"/>
          </w:rPr>
          <w:t>http://sakhalinmuseum.ru/ru</w:t>
        </w:r>
      </w:hyperlink>
      <w:hyperlink r:id="rId12">
        <w:r w:rsidR="00FA45D1" w:rsidRPr="004E6C3F">
          <w:rPr>
            <w:sz w:val="24"/>
            <w:szCs w:val="24"/>
          </w:rPr>
          <w:t xml:space="preserve"> </w:t>
        </w:r>
      </w:hyperlink>
      <w:r w:rsidR="00FA45D1" w:rsidRPr="004E6C3F">
        <w:rPr>
          <w:sz w:val="24"/>
          <w:szCs w:val="24"/>
        </w:rPr>
        <w:t xml:space="preserve">(дата обращения: </w:t>
      </w:r>
      <w:r w:rsidR="008432F5">
        <w:rPr>
          <w:sz w:val="24"/>
          <w:szCs w:val="24"/>
        </w:rPr>
        <w:t>17</w:t>
      </w:r>
      <w:r w:rsidR="00FA45D1" w:rsidRPr="004E6C3F">
        <w:rPr>
          <w:sz w:val="24"/>
          <w:szCs w:val="24"/>
        </w:rPr>
        <w:t>.05.202</w:t>
      </w:r>
      <w:r w:rsidR="008432F5">
        <w:rPr>
          <w:sz w:val="24"/>
          <w:szCs w:val="24"/>
        </w:rPr>
        <w:t>3</w:t>
      </w:r>
      <w:r w:rsidR="00FA45D1" w:rsidRPr="004E6C3F">
        <w:rPr>
          <w:sz w:val="24"/>
          <w:szCs w:val="24"/>
        </w:rPr>
        <w:t xml:space="preserve">). </w:t>
      </w:r>
    </w:p>
    <w:p w:rsidR="00FA45D1" w:rsidRPr="004E6C3F" w:rsidRDefault="009C2603" w:rsidP="00B83C8C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3</w:t>
      </w:r>
      <w:r w:rsidR="00B83C8C">
        <w:rPr>
          <w:sz w:val="24"/>
          <w:szCs w:val="24"/>
        </w:rPr>
        <w:t xml:space="preserve">4. </w:t>
      </w:r>
      <w:r w:rsidR="00FA45D1" w:rsidRPr="004E6C3F">
        <w:rPr>
          <w:sz w:val="24"/>
          <w:szCs w:val="24"/>
        </w:rPr>
        <w:t>ГБУК Сахалинской области «Музейно-мемориальный комплекс «Победа»</w:t>
      </w:r>
      <w:r w:rsidR="008432F5" w:rsidRPr="004E6C3F">
        <w:rPr>
          <w:sz w:val="24"/>
          <w:szCs w:val="24"/>
        </w:rPr>
        <w:t>»:</w:t>
      </w:r>
      <w:r w:rsidR="00FA45D1" w:rsidRPr="004E6C3F">
        <w:rPr>
          <w:sz w:val="24"/>
          <w:szCs w:val="24"/>
        </w:rPr>
        <w:t xml:space="preserve"> официальн</w:t>
      </w:r>
      <w:r w:rsidR="008432F5">
        <w:rPr>
          <w:sz w:val="24"/>
          <w:szCs w:val="24"/>
        </w:rPr>
        <w:t xml:space="preserve">ый сайт [Электронный ресурс]. </w:t>
      </w:r>
      <w:r w:rsidR="00FA45D1" w:rsidRPr="004E6C3F">
        <w:rPr>
          <w:sz w:val="24"/>
          <w:szCs w:val="24"/>
        </w:rPr>
        <w:t xml:space="preserve">URL: </w:t>
      </w:r>
      <w:hyperlink r:id="rId13">
        <w:r w:rsidR="00FA45D1" w:rsidRPr="004E6C3F">
          <w:rPr>
            <w:color w:val="0000FF"/>
            <w:sz w:val="24"/>
            <w:szCs w:val="24"/>
            <w:u w:val="single" w:color="0000FF"/>
          </w:rPr>
          <w:t>https://pobeda</w:t>
        </w:r>
      </w:hyperlink>
      <w:hyperlink r:id="rId14"/>
      <w:hyperlink r:id="rId15">
        <w:r w:rsidR="00FA45D1" w:rsidRPr="004E6C3F">
          <w:rPr>
            <w:color w:val="0000FF"/>
            <w:sz w:val="24"/>
            <w:szCs w:val="24"/>
            <w:u w:val="single" w:color="0000FF"/>
          </w:rPr>
          <w:t>sakhalin.ru/</w:t>
        </w:r>
      </w:hyperlink>
      <w:hyperlink r:id="rId16">
        <w:r w:rsidR="00FA45D1" w:rsidRPr="004E6C3F">
          <w:rPr>
            <w:sz w:val="24"/>
            <w:szCs w:val="24"/>
          </w:rPr>
          <w:t xml:space="preserve"> </w:t>
        </w:r>
      </w:hyperlink>
      <w:r w:rsidR="008432F5" w:rsidRPr="004E6C3F">
        <w:rPr>
          <w:sz w:val="24"/>
          <w:szCs w:val="24"/>
        </w:rPr>
        <w:t xml:space="preserve">(дата обращения: </w:t>
      </w:r>
      <w:r w:rsidR="008432F5">
        <w:rPr>
          <w:sz w:val="24"/>
          <w:szCs w:val="24"/>
        </w:rPr>
        <w:t>17</w:t>
      </w:r>
      <w:r w:rsidR="008432F5" w:rsidRPr="004E6C3F">
        <w:rPr>
          <w:sz w:val="24"/>
          <w:szCs w:val="24"/>
        </w:rPr>
        <w:t>.05.202</w:t>
      </w:r>
      <w:r w:rsidR="008432F5">
        <w:rPr>
          <w:sz w:val="24"/>
          <w:szCs w:val="24"/>
        </w:rPr>
        <w:t>3</w:t>
      </w:r>
      <w:r w:rsidR="008432F5" w:rsidRPr="004E6C3F">
        <w:rPr>
          <w:sz w:val="24"/>
          <w:szCs w:val="24"/>
        </w:rPr>
        <w:t>).</w:t>
      </w:r>
      <w:r w:rsidR="00FA45D1" w:rsidRPr="004E6C3F">
        <w:rPr>
          <w:sz w:val="24"/>
          <w:szCs w:val="24"/>
        </w:rPr>
        <w:t xml:space="preserve"> </w:t>
      </w:r>
    </w:p>
    <w:p w:rsidR="008432F5" w:rsidRDefault="009C2603" w:rsidP="00B83C8C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3</w:t>
      </w:r>
      <w:r w:rsidR="00B83C8C">
        <w:rPr>
          <w:sz w:val="24"/>
          <w:szCs w:val="24"/>
        </w:rPr>
        <w:t xml:space="preserve">5. </w:t>
      </w:r>
      <w:r w:rsidR="00FA45D1" w:rsidRPr="004E6C3F">
        <w:rPr>
          <w:sz w:val="24"/>
          <w:szCs w:val="24"/>
        </w:rPr>
        <w:t>Памятники культуры и мемориалы (администрация г. Южно-Сахалинска</w:t>
      </w:r>
      <w:r w:rsidR="008432F5" w:rsidRPr="004E6C3F">
        <w:rPr>
          <w:sz w:val="24"/>
          <w:szCs w:val="24"/>
        </w:rPr>
        <w:t>):</w:t>
      </w:r>
      <w:r w:rsidR="00FA45D1" w:rsidRPr="004E6C3F">
        <w:rPr>
          <w:sz w:val="24"/>
          <w:szCs w:val="24"/>
        </w:rPr>
        <w:t xml:space="preserve"> официальный са</w:t>
      </w:r>
      <w:r w:rsidR="008432F5">
        <w:rPr>
          <w:sz w:val="24"/>
          <w:szCs w:val="24"/>
        </w:rPr>
        <w:t xml:space="preserve">йт [Электронный ресурс]. </w:t>
      </w:r>
      <w:r w:rsidR="003C4EB3">
        <w:rPr>
          <w:sz w:val="24"/>
          <w:szCs w:val="24"/>
        </w:rPr>
        <w:t xml:space="preserve">URL: </w:t>
      </w:r>
      <w:hyperlink r:id="rId17">
        <w:r w:rsidR="00FA45D1" w:rsidRPr="004E6C3F">
          <w:rPr>
            <w:color w:val="0000FF"/>
            <w:sz w:val="24"/>
            <w:szCs w:val="24"/>
            <w:u w:val="single" w:color="0000FF"/>
          </w:rPr>
          <w:t>http://yuzhno</w:t>
        </w:r>
      </w:hyperlink>
      <w:hyperlink r:id="rId18">
        <w:r w:rsidR="00FA45D1" w:rsidRPr="004E6C3F">
          <w:rPr>
            <w:color w:val="0000FF"/>
            <w:sz w:val="24"/>
            <w:szCs w:val="24"/>
            <w:u w:val="single" w:color="0000FF"/>
          </w:rPr>
          <w:t>-</w:t>
        </w:r>
      </w:hyperlink>
      <w:hyperlink r:id="rId19">
        <w:r w:rsidR="00FA45D1" w:rsidRPr="004E6C3F">
          <w:rPr>
            <w:color w:val="0000FF"/>
            <w:sz w:val="24"/>
            <w:szCs w:val="24"/>
            <w:u w:val="single" w:color="0000FF"/>
          </w:rPr>
          <w:t>sakh.ru/dirs/1177</w:t>
        </w:r>
      </w:hyperlink>
      <w:hyperlink r:id="rId20">
        <w:r w:rsidR="00FA45D1" w:rsidRPr="004E6C3F">
          <w:rPr>
            <w:sz w:val="24"/>
            <w:szCs w:val="24"/>
          </w:rPr>
          <w:t xml:space="preserve"> </w:t>
        </w:r>
      </w:hyperlink>
      <w:r w:rsidR="008432F5" w:rsidRPr="004E6C3F">
        <w:rPr>
          <w:sz w:val="24"/>
          <w:szCs w:val="24"/>
        </w:rPr>
        <w:t xml:space="preserve">(дата обращения: </w:t>
      </w:r>
      <w:r w:rsidR="008432F5">
        <w:rPr>
          <w:sz w:val="24"/>
          <w:szCs w:val="24"/>
        </w:rPr>
        <w:t>17</w:t>
      </w:r>
      <w:r w:rsidR="008432F5" w:rsidRPr="004E6C3F">
        <w:rPr>
          <w:sz w:val="24"/>
          <w:szCs w:val="24"/>
        </w:rPr>
        <w:t>.05.202</w:t>
      </w:r>
      <w:r w:rsidR="008432F5">
        <w:rPr>
          <w:sz w:val="24"/>
          <w:szCs w:val="24"/>
        </w:rPr>
        <w:t>3</w:t>
      </w:r>
      <w:r w:rsidR="008432F5" w:rsidRPr="004E6C3F">
        <w:rPr>
          <w:sz w:val="24"/>
          <w:szCs w:val="24"/>
        </w:rPr>
        <w:t xml:space="preserve">). </w:t>
      </w:r>
    </w:p>
    <w:p w:rsidR="00FA45D1" w:rsidRDefault="009C2603" w:rsidP="00B83C8C">
      <w:pPr>
        <w:spacing w:after="0" w:line="240" w:lineRule="auto"/>
        <w:ind w:left="0" w:right="63" w:firstLine="708"/>
        <w:rPr>
          <w:sz w:val="24"/>
          <w:szCs w:val="24"/>
        </w:rPr>
      </w:pPr>
      <w:r>
        <w:rPr>
          <w:sz w:val="24"/>
          <w:szCs w:val="24"/>
        </w:rPr>
        <w:t>3</w:t>
      </w:r>
      <w:r w:rsidR="00B83C8C">
        <w:rPr>
          <w:sz w:val="24"/>
          <w:szCs w:val="24"/>
        </w:rPr>
        <w:t xml:space="preserve">6. </w:t>
      </w:r>
      <w:r w:rsidR="00FA45D1" w:rsidRPr="004E6C3F">
        <w:rPr>
          <w:sz w:val="24"/>
          <w:szCs w:val="24"/>
        </w:rPr>
        <w:t>Российское военно-историческое общество: официальный сайт</w:t>
      </w:r>
      <w:r w:rsidR="008432F5">
        <w:rPr>
          <w:sz w:val="24"/>
          <w:szCs w:val="24"/>
        </w:rPr>
        <w:t xml:space="preserve"> [Электронный ресурс] </w:t>
      </w:r>
      <w:r w:rsidR="003C4EB3">
        <w:rPr>
          <w:sz w:val="24"/>
          <w:szCs w:val="24"/>
        </w:rPr>
        <w:t xml:space="preserve">URL: </w:t>
      </w:r>
      <w:hyperlink r:id="rId21" w:history="1">
        <w:r w:rsidR="008432F5" w:rsidRPr="008E2C0B">
          <w:rPr>
            <w:rStyle w:val="a5"/>
            <w:sz w:val="24"/>
            <w:szCs w:val="24"/>
          </w:rPr>
          <w:t>https://rvio.histrf.ru/</w:t>
        </w:r>
      </w:hyperlink>
      <w:r w:rsidR="008432F5">
        <w:rPr>
          <w:sz w:val="24"/>
          <w:szCs w:val="24"/>
        </w:rPr>
        <w:t xml:space="preserve"> </w:t>
      </w:r>
      <w:r w:rsidR="008432F5" w:rsidRPr="004E6C3F">
        <w:rPr>
          <w:sz w:val="24"/>
          <w:szCs w:val="24"/>
        </w:rPr>
        <w:t xml:space="preserve">(дата обращения: </w:t>
      </w:r>
      <w:r w:rsidR="008432F5">
        <w:rPr>
          <w:sz w:val="24"/>
          <w:szCs w:val="24"/>
        </w:rPr>
        <w:t>17</w:t>
      </w:r>
      <w:r w:rsidR="008432F5" w:rsidRPr="004E6C3F">
        <w:rPr>
          <w:sz w:val="24"/>
          <w:szCs w:val="24"/>
        </w:rPr>
        <w:t>.05.202</w:t>
      </w:r>
      <w:r w:rsidR="008432F5">
        <w:rPr>
          <w:sz w:val="24"/>
          <w:szCs w:val="24"/>
        </w:rPr>
        <w:t>3</w:t>
      </w:r>
      <w:r w:rsidR="008432F5" w:rsidRPr="004E6C3F">
        <w:rPr>
          <w:sz w:val="24"/>
          <w:szCs w:val="24"/>
        </w:rPr>
        <w:t>).</w:t>
      </w:r>
    </w:p>
    <w:p w:rsidR="00FA45D1" w:rsidRPr="00B7226B" w:rsidRDefault="00807619" w:rsidP="00FF11DB">
      <w:pPr>
        <w:spacing w:before="240" w:after="0" w:line="240" w:lineRule="auto"/>
        <w:ind w:left="0" w:right="6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3.3 </w:t>
      </w:r>
      <w:r w:rsidR="00FA45D1" w:rsidRPr="00B7226B">
        <w:rPr>
          <w:b/>
          <w:sz w:val="24"/>
          <w:szCs w:val="24"/>
        </w:rPr>
        <w:t>Материально-технические условия реализации программы</w:t>
      </w:r>
    </w:p>
    <w:p w:rsidR="00FA45D1" w:rsidRPr="004E6C3F" w:rsidRDefault="00FA45D1" w:rsidP="00FF11DB">
      <w:pPr>
        <w:spacing w:after="0" w:line="240" w:lineRule="auto"/>
        <w:ind w:left="0" w:firstLine="0"/>
        <w:rPr>
          <w:sz w:val="24"/>
          <w:szCs w:val="24"/>
        </w:rPr>
      </w:pPr>
      <w:r w:rsidRPr="004E6C3F">
        <w:rPr>
          <w:i/>
          <w:sz w:val="24"/>
          <w:szCs w:val="24"/>
        </w:rPr>
        <w:t xml:space="preserve">Технические средства обучения: </w:t>
      </w:r>
    </w:p>
    <w:p w:rsidR="00FA45D1" w:rsidRPr="004E6C3F" w:rsidRDefault="00FA45D1" w:rsidP="00C431EC">
      <w:pPr>
        <w:numPr>
          <w:ilvl w:val="0"/>
          <w:numId w:val="6"/>
        </w:numPr>
        <w:spacing w:after="0" w:line="240" w:lineRule="auto"/>
        <w:ind w:left="0" w:right="63" w:firstLine="348"/>
        <w:rPr>
          <w:sz w:val="24"/>
          <w:szCs w:val="24"/>
        </w:rPr>
      </w:pPr>
      <w:r w:rsidRPr="004E6C3F">
        <w:rPr>
          <w:sz w:val="24"/>
          <w:szCs w:val="24"/>
        </w:rPr>
        <w:t xml:space="preserve">Персональный компьютер или ноутбук; </w:t>
      </w:r>
    </w:p>
    <w:p w:rsidR="00FA45D1" w:rsidRPr="004E6C3F" w:rsidRDefault="00FA45D1" w:rsidP="00C431EC">
      <w:pPr>
        <w:numPr>
          <w:ilvl w:val="0"/>
          <w:numId w:val="6"/>
        </w:numPr>
        <w:spacing w:after="0" w:line="240" w:lineRule="auto"/>
        <w:ind w:left="0" w:right="63" w:firstLine="348"/>
        <w:rPr>
          <w:sz w:val="24"/>
          <w:szCs w:val="24"/>
        </w:rPr>
      </w:pPr>
      <w:r w:rsidRPr="004E6C3F">
        <w:rPr>
          <w:sz w:val="24"/>
          <w:szCs w:val="24"/>
        </w:rPr>
        <w:t xml:space="preserve">Принтер для цветной печати; </w:t>
      </w:r>
    </w:p>
    <w:p w:rsidR="00FA45D1" w:rsidRPr="004E6C3F" w:rsidRDefault="00FA45D1" w:rsidP="00C431EC">
      <w:pPr>
        <w:numPr>
          <w:ilvl w:val="0"/>
          <w:numId w:val="6"/>
        </w:numPr>
        <w:spacing w:after="0" w:line="240" w:lineRule="auto"/>
        <w:ind w:left="0" w:right="63" w:firstLine="348"/>
        <w:rPr>
          <w:sz w:val="24"/>
          <w:szCs w:val="24"/>
        </w:rPr>
      </w:pPr>
      <w:r w:rsidRPr="004E6C3F">
        <w:rPr>
          <w:sz w:val="24"/>
          <w:szCs w:val="24"/>
        </w:rPr>
        <w:t xml:space="preserve">Сканер; </w:t>
      </w:r>
    </w:p>
    <w:p w:rsidR="00FA45D1" w:rsidRPr="004E6C3F" w:rsidRDefault="00FA45D1" w:rsidP="00C431EC">
      <w:pPr>
        <w:numPr>
          <w:ilvl w:val="0"/>
          <w:numId w:val="6"/>
        </w:numPr>
        <w:spacing w:after="0" w:line="240" w:lineRule="auto"/>
        <w:ind w:left="0" w:right="63" w:firstLine="348"/>
        <w:rPr>
          <w:sz w:val="24"/>
          <w:szCs w:val="24"/>
        </w:rPr>
      </w:pPr>
      <w:r w:rsidRPr="004E6C3F">
        <w:rPr>
          <w:sz w:val="24"/>
          <w:szCs w:val="24"/>
        </w:rPr>
        <w:t xml:space="preserve">Интерактивная доска; </w:t>
      </w:r>
    </w:p>
    <w:p w:rsidR="00FA45D1" w:rsidRPr="004E6C3F" w:rsidRDefault="00FA45D1" w:rsidP="00C431EC">
      <w:pPr>
        <w:numPr>
          <w:ilvl w:val="0"/>
          <w:numId w:val="6"/>
        </w:numPr>
        <w:spacing w:after="0" w:line="240" w:lineRule="auto"/>
        <w:ind w:left="0" w:right="63" w:firstLine="348"/>
        <w:rPr>
          <w:sz w:val="24"/>
          <w:szCs w:val="24"/>
        </w:rPr>
      </w:pPr>
      <w:r w:rsidRPr="004E6C3F">
        <w:rPr>
          <w:sz w:val="24"/>
          <w:szCs w:val="24"/>
        </w:rPr>
        <w:t xml:space="preserve">Маркерная доска; </w:t>
      </w:r>
    </w:p>
    <w:p w:rsidR="00FA45D1" w:rsidRPr="004E6C3F" w:rsidRDefault="00FA45D1" w:rsidP="00C431EC">
      <w:pPr>
        <w:numPr>
          <w:ilvl w:val="0"/>
          <w:numId w:val="6"/>
        </w:numPr>
        <w:spacing w:after="0" w:line="240" w:lineRule="auto"/>
        <w:ind w:left="0" w:right="63" w:firstLine="348"/>
        <w:rPr>
          <w:sz w:val="24"/>
          <w:szCs w:val="24"/>
        </w:rPr>
      </w:pPr>
      <w:r w:rsidRPr="004E6C3F">
        <w:rPr>
          <w:sz w:val="24"/>
          <w:szCs w:val="24"/>
        </w:rPr>
        <w:t xml:space="preserve">Мультимедийное оборудование (проектор, экран, звуковые колонки); </w:t>
      </w:r>
    </w:p>
    <w:p w:rsidR="00FA45D1" w:rsidRPr="004E6C3F" w:rsidRDefault="00FA45D1" w:rsidP="00C431EC">
      <w:pPr>
        <w:numPr>
          <w:ilvl w:val="0"/>
          <w:numId w:val="6"/>
        </w:numPr>
        <w:spacing w:after="0" w:line="240" w:lineRule="auto"/>
        <w:ind w:left="0" w:right="63" w:firstLine="348"/>
        <w:rPr>
          <w:sz w:val="24"/>
          <w:szCs w:val="24"/>
        </w:rPr>
      </w:pPr>
      <w:r w:rsidRPr="004E6C3F">
        <w:rPr>
          <w:sz w:val="24"/>
          <w:szCs w:val="24"/>
        </w:rPr>
        <w:t xml:space="preserve">Приборы для ориентирования на местности (компасы, курвиметры, устройства GPS); </w:t>
      </w:r>
    </w:p>
    <w:p w:rsidR="00FA45D1" w:rsidRPr="004E6C3F" w:rsidRDefault="00FA45D1" w:rsidP="00C431EC">
      <w:pPr>
        <w:numPr>
          <w:ilvl w:val="0"/>
          <w:numId w:val="6"/>
        </w:numPr>
        <w:spacing w:after="0" w:line="240" w:lineRule="auto"/>
        <w:ind w:left="0" w:right="63" w:firstLine="348"/>
        <w:rPr>
          <w:sz w:val="24"/>
          <w:szCs w:val="24"/>
        </w:rPr>
      </w:pPr>
      <w:r w:rsidRPr="004E6C3F">
        <w:rPr>
          <w:sz w:val="24"/>
          <w:szCs w:val="24"/>
        </w:rPr>
        <w:t xml:space="preserve">Фотоаппараты; </w:t>
      </w:r>
    </w:p>
    <w:p w:rsidR="00FA45D1" w:rsidRPr="004E6C3F" w:rsidRDefault="00FA45D1" w:rsidP="00C431EC">
      <w:pPr>
        <w:numPr>
          <w:ilvl w:val="0"/>
          <w:numId w:val="6"/>
        </w:numPr>
        <w:spacing w:after="0" w:line="240" w:lineRule="auto"/>
        <w:ind w:left="0" w:right="63" w:firstLine="348"/>
        <w:rPr>
          <w:sz w:val="24"/>
          <w:szCs w:val="24"/>
        </w:rPr>
      </w:pPr>
      <w:r w:rsidRPr="004E6C3F">
        <w:rPr>
          <w:sz w:val="24"/>
          <w:szCs w:val="24"/>
        </w:rPr>
        <w:t xml:space="preserve">Оборудование и расходные материалы для разметки учебных площадок на полевых практиках (вешки, колышки, флажки, маркировочная лента, капроновая нить, рулетки 5 и 10 м и т.д.). </w:t>
      </w:r>
    </w:p>
    <w:p w:rsidR="00FA45D1" w:rsidRPr="004E6C3F" w:rsidRDefault="00FA45D1" w:rsidP="00C431EC">
      <w:pPr>
        <w:numPr>
          <w:ilvl w:val="0"/>
          <w:numId w:val="6"/>
        </w:numPr>
        <w:spacing w:after="0" w:line="240" w:lineRule="auto"/>
        <w:ind w:left="0" w:right="63" w:firstLine="348"/>
        <w:rPr>
          <w:sz w:val="24"/>
          <w:szCs w:val="24"/>
        </w:rPr>
      </w:pPr>
      <w:r w:rsidRPr="004E6C3F">
        <w:rPr>
          <w:sz w:val="24"/>
          <w:szCs w:val="24"/>
        </w:rPr>
        <w:t>Простейшие метеорологические приборы (барометр, термометр, гигрометр, психрометр, анемометр и др.).</w:t>
      </w:r>
    </w:p>
    <w:p w:rsidR="00FA45D1" w:rsidRPr="004E6C3F" w:rsidRDefault="00FA45D1" w:rsidP="00C431EC">
      <w:pPr>
        <w:numPr>
          <w:ilvl w:val="0"/>
          <w:numId w:val="6"/>
        </w:numPr>
        <w:spacing w:after="0" w:line="240" w:lineRule="auto"/>
        <w:ind w:left="0" w:right="63" w:firstLine="348"/>
        <w:rPr>
          <w:sz w:val="24"/>
          <w:szCs w:val="24"/>
        </w:rPr>
      </w:pPr>
      <w:r w:rsidRPr="004E6C3F">
        <w:rPr>
          <w:sz w:val="24"/>
          <w:szCs w:val="24"/>
        </w:rPr>
        <w:lastRenderedPageBreak/>
        <w:t xml:space="preserve"> Эксгумационный баннер.</w:t>
      </w:r>
    </w:p>
    <w:p w:rsidR="00FA45D1" w:rsidRPr="004E6C3F" w:rsidRDefault="00FA45D1" w:rsidP="00C431EC">
      <w:pPr>
        <w:numPr>
          <w:ilvl w:val="0"/>
          <w:numId w:val="6"/>
        </w:numPr>
        <w:spacing w:after="0" w:line="240" w:lineRule="auto"/>
        <w:ind w:left="0" w:right="63" w:firstLine="348"/>
        <w:rPr>
          <w:sz w:val="24"/>
          <w:szCs w:val="24"/>
        </w:rPr>
      </w:pPr>
      <w:r w:rsidRPr="004E6C3F">
        <w:rPr>
          <w:sz w:val="24"/>
          <w:szCs w:val="24"/>
        </w:rPr>
        <w:t xml:space="preserve"> Муляж скелета человека. </w:t>
      </w:r>
    </w:p>
    <w:p w:rsidR="00FA45D1" w:rsidRPr="004E6C3F" w:rsidRDefault="00FA45D1" w:rsidP="00C431EC">
      <w:pPr>
        <w:numPr>
          <w:ilvl w:val="0"/>
          <w:numId w:val="6"/>
        </w:numPr>
        <w:spacing w:after="0" w:line="240" w:lineRule="auto"/>
        <w:ind w:left="0" w:right="63" w:firstLine="348"/>
        <w:rPr>
          <w:sz w:val="24"/>
          <w:szCs w:val="24"/>
        </w:rPr>
      </w:pPr>
      <w:r w:rsidRPr="004E6C3F">
        <w:rPr>
          <w:sz w:val="24"/>
          <w:szCs w:val="24"/>
        </w:rPr>
        <w:t xml:space="preserve"> Металлоискатель.</w:t>
      </w:r>
    </w:p>
    <w:p w:rsidR="00FA45D1" w:rsidRPr="004E6C3F" w:rsidRDefault="008432F5" w:rsidP="00C431EC">
      <w:pPr>
        <w:numPr>
          <w:ilvl w:val="0"/>
          <w:numId w:val="6"/>
        </w:numPr>
        <w:spacing w:after="0" w:line="240" w:lineRule="auto"/>
        <w:ind w:left="0" w:right="63" w:firstLine="34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 w:rsidR="00FA45D1" w:rsidRPr="004E6C3F">
        <w:rPr>
          <w:sz w:val="24"/>
          <w:szCs w:val="24"/>
        </w:rPr>
        <w:t>Пинпойтер</w:t>
      </w:r>
      <w:proofErr w:type="spellEnd"/>
      <w:r w:rsidR="00FA45D1" w:rsidRPr="004E6C3F">
        <w:rPr>
          <w:sz w:val="24"/>
          <w:szCs w:val="24"/>
        </w:rPr>
        <w:t>.</w:t>
      </w:r>
    </w:p>
    <w:p w:rsidR="00FA45D1" w:rsidRPr="004E6C3F" w:rsidRDefault="008432F5" w:rsidP="00C431EC">
      <w:pPr>
        <w:numPr>
          <w:ilvl w:val="0"/>
          <w:numId w:val="6"/>
        </w:numPr>
        <w:spacing w:after="0" w:line="240" w:lineRule="auto"/>
        <w:ind w:left="0" w:right="63" w:firstLine="34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A45D1" w:rsidRPr="004E6C3F">
        <w:rPr>
          <w:sz w:val="24"/>
          <w:szCs w:val="24"/>
        </w:rPr>
        <w:t>Поисковый щуп.</w:t>
      </w:r>
    </w:p>
    <w:p w:rsidR="00FA45D1" w:rsidRDefault="008432F5" w:rsidP="00C431EC">
      <w:pPr>
        <w:numPr>
          <w:ilvl w:val="0"/>
          <w:numId w:val="6"/>
        </w:numPr>
        <w:spacing w:after="0" w:line="240" w:lineRule="auto"/>
        <w:ind w:left="0" w:right="63" w:firstLine="34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 w:rsidR="00FA45D1" w:rsidRPr="004E6C3F">
        <w:rPr>
          <w:sz w:val="24"/>
          <w:szCs w:val="24"/>
        </w:rPr>
        <w:t>Квадрокоптер</w:t>
      </w:r>
      <w:proofErr w:type="spellEnd"/>
      <w:r w:rsidR="00FA45D1" w:rsidRPr="004E6C3F">
        <w:rPr>
          <w:sz w:val="24"/>
          <w:szCs w:val="24"/>
        </w:rPr>
        <w:t xml:space="preserve"> с камерой.</w:t>
      </w:r>
    </w:p>
    <w:p w:rsidR="00B83C8C" w:rsidRDefault="00B83C8C" w:rsidP="001D1CD9">
      <w:pPr>
        <w:spacing w:before="240" w:after="0" w:line="240" w:lineRule="auto"/>
        <w:ind w:left="0" w:firstLine="709"/>
        <w:rPr>
          <w:sz w:val="6"/>
          <w:szCs w:val="6"/>
        </w:rPr>
      </w:pPr>
      <w:r w:rsidRPr="00B83C8C">
        <w:rPr>
          <w:sz w:val="24"/>
          <w:szCs w:val="24"/>
        </w:rPr>
        <w:t>Помещение для занятий оснащен</w:t>
      </w:r>
      <w:r w:rsidR="00807619">
        <w:rPr>
          <w:sz w:val="24"/>
          <w:szCs w:val="24"/>
        </w:rPr>
        <w:t>о</w:t>
      </w:r>
      <w:r w:rsidRPr="00B83C8C">
        <w:rPr>
          <w:sz w:val="24"/>
          <w:szCs w:val="24"/>
        </w:rPr>
        <w:t xml:space="preserve"> учебной мебелью для детей (стульями) и необходимым оборудованием. Отдельные занятия, экскурсии или мероприятия проводятся также в помещениях музея Сахалинского регионального отделения ПДР, музейно-мемориального комплекса «Победа», исторического парка «Россия – моя история», литературно-художественного музея книги А.П. Чехова «Остров Сахалин», Сахалинского областного краеведческого музея и музея археологической лаборатории </w:t>
      </w:r>
      <w:proofErr w:type="spellStart"/>
      <w:r w:rsidRPr="00B83C8C">
        <w:rPr>
          <w:sz w:val="24"/>
          <w:szCs w:val="24"/>
        </w:rPr>
        <w:t>СахГУ</w:t>
      </w:r>
      <w:proofErr w:type="spellEnd"/>
      <w:r w:rsidRPr="00B83C8C">
        <w:rPr>
          <w:sz w:val="24"/>
          <w:szCs w:val="24"/>
        </w:rPr>
        <w:t xml:space="preserve">, а также на местности (туристские прогулки или походы, экскурсии в природу, полевые практики и соревнования). </w:t>
      </w:r>
    </w:p>
    <w:p w:rsidR="00807619" w:rsidRPr="00807619" w:rsidRDefault="00807619" w:rsidP="00B83C8C">
      <w:pPr>
        <w:spacing w:after="0" w:line="240" w:lineRule="auto"/>
        <w:ind w:left="0" w:firstLine="0"/>
        <w:rPr>
          <w:sz w:val="6"/>
          <w:szCs w:val="6"/>
        </w:rPr>
      </w:pPr>
    </w:p>
    <w:p w:rsidR="001D1CD9" w:rsidRDefault="001D1CD9" w:rsidP="008432F5">
      <w:pPr>
        <w:spacing w:after="34" w:line="259" w:lineRule="auto"/>
        <w:ind w:left="0" w:firstLine="0"/>
        <w:jc w:val="center"/>
        <w:rPr>
          <w:b/>
          <w:sz w:val="24"/>
          <w:szCs w:val="24"/>
        </w:rPr>
      </w:pPr>
    </w:p>
    <w:p w:rsidR="00FA45D1" w:rsidRPr="00B7226B" w:rsidRDefault="00807619" w:rsidP="008432F5">
      <w:pPr>
        <w:spacing w:after="34" w:line="259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3.4 </w:t>
      </w:r>
      <w:r w:rsidR="00FA45D1" w:rsidRPr="00B7226B">
        <w:rPr>
          <w:b/>
          <w:sz w:val="24"/>
          <w:szCs w:val="24"/>
        </w:rPr>
        <w:t>Кадровое обеспечение</w:t>
      </w:r>
      <w:r>
        <w:rPr>
          <w:b/>
          <w:sz w:val="24"/>
          <w:szCs w:val="24"/>
        </w:rPr>
        <w:t xml:space="preserve"> программы</w:t>
      </w:r>
    </w:p>
    <w:p w:rsidR="008432F5" w:rsidRPr="00F9408A" w:rsidRDefault="008432F5" w:rsidP="008432F5">
      <w:pPr>
        <w:pStyle w:val="a6"/>
        <w:spacing w:line="240" w:lineRule="auto"/>
        <w:ind w:left="0" w:firstLine="709"/>
        <w:rPr>
          <w:bCs/>
          <w:sz w:val="24"/>
          <w:szCs w:val="24"/>
        </w:rPr>
      </w:pPr>
      <w:r w:rsidRPr="00F9408A">
        <w:rPr>
          <w:bCs/>
          <w:sz w:val="24"/>
          <w:szCs w:val="24"/>
        </w:rPr>
        <w:t>Реализация дополнительной общеразвивающей программы «</w:t>
      </w:r>
      <w:r>
        <w:rPr>
          <w:bCs/>
          <w:sz w:val="24"/>
          <w:szCs w:val="24"/>
        </w:rPr>
        <w:t xml:space="preserve">Юный </w:t>
      </w:r>
      <w:r w:rsidR="00E47B9B">
        <w:rPr>
          <w:bCs/>
          <w:sz w:val="24"/>
          <w:szCs w:val="24"/>
        </w:rPr>
        <w:t>поисковик</w:t>
      </w:r>
      <w:r w:rsidRPr="00F9408A">
        <w:rPr>
          <w:bCs/>
          <w:sz w:val="24"/>
          <w:szCs w:val="24"/>
        </w:rPr>
        <w:t>»</w:t>
      </w:r>
      <w:r w:rsidRPr="00F9408A">
        <w:rPr>
          <w:bCs/>
          <w:i/>
          <w:sz w:val="24"/>
          <w:szCs w:val="24"/>
        </w:rPr>
        <w:t xml:space="preserve"> </w:t>
      </w:r>
      <w:r w:rsidRPr="00F9408A">
        <w:rPr>
          <w:bCs/>
          <w:sz w:val="24"/>
          <w:szCs w:val="24"/>
        </w:rPr>
        <w:t xml:space="preserve">обеспечивается педагогом дополнительного образования, имеющим среднее профессиональное или высшее образование, соответствующее </w:t>
      </w:r>
      <w:r w:rsidR="00E03179">
        <w:rPr>
          <w:bCs/>
          <w:sz w:val="24"/>
          <w:szCs w:val="24"/>
        </w:rPr>
        <w:t>туристско-краеведческой</w:t>
      </w:r>
      <w:r>
        <w:rPr>
          <w:bCs/>
          <w:iCs/>
          <w:sz w:val="24"/>
          <w:szCs w:val="24"/>
        </w:rPr>
        <w:t xml:space="preserve"> направленности</w:t>
      </w:r>
      <w:r w:rsidRPr="00F9408A">
        <w:rPr>
          <w:bCs/>
          <w:sz w:val="24"/>
          <w:szCs w:val="24"/>
        </w:rPr>
        <w:t xml:space="preserve"> и отвечающий квалификационным требованиям, указанным в квалификационных справочниках и профессиональном стандарте по должности «Педагог дополнительного образования детей и взрослых».</w:t>
      </w:r>
    </w:p>
    <w:p w:rsidR="00FA45D1" w:rsidRDefault="00FA45D1" w:rsidP="003C4EB3">
      <w:pPr>
        <w:spacing w:after="160" w:line="259" w:lineRule="auto"/>
        <w:ind w:left="0" w:firstLine="0"/>
        <w:rPr>
          <w:b/>
          <w:sz w:val="24"/>
          <w:szCs w:val="24"/>
        </w:rPr>
      </w:pPr>
      <w:r w:rsidRPr="004E6C3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 w:type="page"/>
      </w:r>
    </w:p>
    <w:p w:rsidR="00FA45D1" w:rsidRPr="004E6C3F" w:rsidRDefault="00FA45D1" w:rsidP="008432F5">
      <w:pPr>
        <w:spacing w:after="5" w:line="270" w:lineRule="auto"/>
        <w:ind w:left="0" w:right="-2" w:hanging="10"/>
        <w:jc w:val="right"/>
        <w:rPr>
          <w:sz w:val="24"/>
          <w:szCs w:val="24"/>
        </w:rPr>
      </w:pPr>
      <w:r w:rsidRPr="004E6C3F">
        <w:rPr>
          <w:b/>
          <w:sz w:val="24"/>
          <w:szCs w:val="24"/>
        </w:rPr>
        <w:lastRenderedPageBreak/>
        <w:t>ПРИЛОЖЕНИ</w:t>
      </w:r>
      <w:r w:rsidR="00FF11DB">
        <w:rPr>
          <w:b/>
          <w:sz w:val="24"/>
          <w:szCs w:val="24"/>
        </w:rPr>
        <w:t>Е</w:t>
      </w:r>
      <w:r w:rsidRPr="004E6C3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</w:p>
    <w:p w:rsidR="00FA45D1" w:rsidRPr="004E6C3F" w:rsidRDefault="00FA45D1" w:rsidP="00FA45D1">
      <w:pPr>
        <w:spacing w:after="0" w:line="259" w:lineRule="auto"/>
        <w:ind w:left="0" w:firstLine="0"/>
        <w:rPr>
          <w:b/>
          <w:sz w:val="24"/>
          <w:szCs w:val="24"/>
        </w:rPr>
      </w:pPr>
      <w:r w:rsidRPr="004E6C3F">
        <w:rPr>
          <w:b/>
          <w:color w:val="00B050"/>
          <w:sz w:val="24"/>
          <w:szCs w:val="24"/>
        </w:rPr>
        <w:t xml:space="preserve"> </w:t>
      </w:r>
      <w:r w:rsidRPr="004E6C3F">
        <w:rPr>
          <w:b/>
          <w:noProof/>
          <w:sz w:val="24"/>
          <w:szCs w:val="24"/>
        </w:rPr>
        <w:drawing>
          <wp:inline distT="0" distB="0" distL="0" distR="0" wp14:anchorId="4944A9CF" wp14:editId="6A33557F">
            <wp:extent cx="2885892" cy="3724275"/>
            <wp:effectExtent l="0" t="0" r="0" b="0"/>
            <wp:docPr id="14" name="Рисунок 14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79" cy="373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D1" w:rsidRPr="004E6C3F" w:rsidRDefault="00FA45D1" w:rsidP="00FA45D1">
      <w:pPr>
        <w:spacing w:after="5" w:line="259" w:lineRule="auto"/>
        <w:ind w:left="10" w:right="59" w:hanging="10"/>
        <w:rPr>
          <w:b/>
          <w:sz w:val="24"/>
          <w:szCs w:val="24"/>
        </w:rPr>
      </w:pPr>
    </w:p>
    <w:p w:rsidR="00FA45D1" w:rsidRPr="004E6C3F" w:rsidRDefault="00FA45D1" w:rsidP="00FA45D1">
      <w:pPr>
        <w:spacing w:after="5" w:line="259" w:lineRule="auto"/>
        <w:ind w:left="10" w:right="59" w:hanging="10"/>
        <w:rPr>
          <w:b/>
          <w:sz w:val="24"/>
          <w:szCs w:val="24"/>
        </w:rPr>
      </w:pPr>
    </w:p>
    <w:p w:rsidR="00FA45D1" w:rsidRPr="004E6C3F" w:rsidRDefault="00FA45D1" w:rsidP="00FA45D1">
      <w:pPr>
        <w:spacing w:after="5" w:line="259" w:lineRule="auto"/>
        <w:ind w:left="10" w:right="59" w:hanging="10"/>
        <w:rPr>
          <w:b/>
          <w:sz w:val="24"/>
          <w:szCs w:val="24"/>
        </w:rPr>
      </w:pPr>
    </w:p>
    <w:p w:rsidR="00FA45D1" w:rsidRPr="004E6C3F" w:rsidRDefault="00FA45D1" w:rsidP="00FA45D1">
      <w:pPr>
        <w:spacing w:after="5" w:line="259" w:lineRule="auto"/>
        <w:ind w:left="10" w:right="59" w:hanging="10"/>
        <w:rPr>
          <w:b/>
          <w:sz w:val="24"/>
          <w:szCs w:val="24"/>
        </w:rPr>
      </w:pPr>
    </w:p>
    <w:p w:rsidR="00FA45D1" w:rsidRPr="004E6C3F" w:rsidRDefault="00FA45D1" w:rsidP="00FA45D1">
      <w:pPr>
        <w:spacing w:after="5" w:line="259" w:lineRule="auto"/>
        <w:ind w:left="10" w:right="59" w:hanging="10"/>
        <w:rPr>
          <w:b/>
          <w:sz w:val="24"/>
          <w:szCs w:val="24"/>
        </w:rPr>
      </w:pPr>
      <w:r w:rsidRPr="004E6C3F">
        <w:rPr>
          <w:b/>
          <w:noProof/>
          <w:sz w:val="24"/>
          <w:szCs w:val="24"/>
        </w:rPr>
        <w:drawing>
          <wp:inline distT="0" distB="0" distL="0" distR="0" wp14:anchorId="4E63C72C" wp14:editId="64DCBB3F">
            <wp:extent cx="2978663" cy="3809212"/>
            <wp:effectExtent l="0" t="0" r="0" b="1270"/>
            <wp:docPr id="15" name="Рисунок 15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58" cy="382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D1" w:rsidRPr="004E6C3F" w:rsidRDefault="00FA45D1" w:rsidP="00FA45D1">
      <w:pPr>
        <w:tabs>
          <w:tab w:val="left" w:pos="510"/>
        </w:tabs>
        <w:spacing w:after="5" w:line="259" w:lineRule="auto"/>
        <w:ind w:left="10" w:right="59" w:hanging="10"/>
        <w:rPr>
          <w:b/>
          <w:sz w:val="24"/>
          <w:szCs w:val="24"/>
        </w:rPr>
      </w:pPr>
      <w:r w:rsidRPr="004E6C3F">
        <w:rPr>
          <w:b/>
          <w:sz w:val="24"/>
          <w:szCs w:val="24"/>
        </w:rPr>
        <w:tab/>
      </w:r>
    </w:p>
    <w:p w:rsidR="00FA45D1" w:rsidRDefault="00FA45D1" w:rsidP="00FA45D1">
      <w:pPr>
        <w:spacing w:after="5" w:line="259" w:lineRule="auto"/>
        <w:ind w:left="10" w:right="59" w:hanging="10"/>
        <w:rPr>
          <w:b/>
          <w:sz w:val="24"/>
          <w:szCs w:val="24"/>
        </w:rPr>
      </w:pPr>
    </w:p>
    <w:p w:rsidR="00FA45D1" w:rsidRDefault="00FA45D1" w:rsidP="00FA45D1">
      <w:pPr>
        <w:spacing w:after="5" w:line="259" w:lineRule="auto"/>
        <w:ind w:left="10" w:right="59" w:hanging="10"/>
        <w:rPr>
          <w:b/>
          <w:sz w:val="24"/>
          <w:szCs w:val="24"/>
        </w:rPr>
      </w:pPr>
    </w:p>
    <w:p w:rsidR="008432F5" w:rsidRDefault="008432F5" w:rsidP="00FA45D1">
      <w:pPr>
        <w:spacing w:after="5" w:line="259" w:lineRule="auto"/>
        <w:ind w:left="10" w:right="59" w:hanging="10"/>
        <w:rPr>
          <w:b/>
          <w:sz w:val="24"/>
          <w:szCs w:val="24"/>
        </w:rPr>
      </w:pPr>
    </w:p>
    <w:p w:rsidR="008432F5" w:rsidRDefault="008432F5" w:rsidP="00FA45D1">
      <w:pPr>
        <w:spacing w:after="5" w:line="259" w:lineRule="auto"/>
        <w:ind w:left="10" w:right="59" w:hanging="10"/>
        <w:rPr>
          <w:b/>
          <w:sz w:val="24"/>
          <w:szCs w:val="24"/>
        </w:rPr>
      </w:pPr>
    </w:p>
    <w:p w:rsidR="00FA45D1" w:rsidRPr="004E6C3F" w:rsidRDefault="00FA45D1" w:rsidP="008432F5">
      <w:pPr>
        <w:spacing w:after="5" w:line="259" w:lineRule="auto"/>
        <w:ind w:left="10" w:right="59" w:hanging="10"/>
        <w:jc w:val="center"/>
        <w:rPr>
          <w:b/>
          <w:sz w:val="24"/>
          <w:szCs w:val="24"/>
        </w:rPr>
      </w:pPr>
      <w:r w:rsidRPr="004E6C3F">
        <w:rPr>
          <w:b/>
          <w:sz w:val="24"/>
          <w:szCs w:val="24"/>
        </w:rPr>
        <w:t>Протокол эксгумации. Протокол раскопа.</w:t>
      </w:r>
    </w:p>
    <w:p w:rsidR="00FA45D1" w:rsidRPr="004E6C3F" w:rsidRDefault="00FA45D1" w:rsidP="00FA45D1">
      <w:pPr>
        <w:spacing w:after="5" w:line="259" w:lineRule="auto"/>
        <w:ind w:left="10" w:right="59" w:hanging="10"/>
        <w:rPr>
          <w:b/>
          <w:sz w:val="24"/>
          <w:szCs w:val="24"/>
        </w:rPr>
      </w:pPr>
    </w:p>
    <w:p w:rsidR="00FA45D1" w:rsidRPr="004E6C3F" w:rsidRDefault="00FA45D1" w:rsidP="00FA45D1">
      <w:pPr>
        <w:spacing w:after="5" w:line="259" w:lineRule="auto"/>
        <w:ind w:left="10" w:right="59" w:hanging="10"/>
        <w:rPr>
          <w:b/>
          <w:sz w:val="24"/>
          <w:szCs w:val="24"/>
        </w:rPr>
      </w:pPr>
      <w:r w:rsidRPr="004E6C3F">
        <w:rPr>
          <w:b/>
          <w:noProof/>
          <w:sz w:val="24"/>
          <w:szCs w:val="24"/>
        </w:rPr>
        <w:drawing>
          <wp:inline distT="0" distB="0" distL="0" distR="0" wp14:anchorId="03085F0B" wp14:editId="7332E5D6">
            <wp:extent cx="3943312" cy="2895600"/>
            <wp:effectExtent l="0" t="0" r="635" b="0"/>
            <wp:docPr id="16" name="Рисунок 16" descr="C:\Users\User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604" cy="29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C3F">
        <w:rPr>
          <w:b/>
          <w:sz w:val="24"/>
          <w:szCs w:val="24"/>
        </w:rPr>
        <w:t xml:space="preserve"> </w:t>
      </w:r>
    </w:p>
    <w:p w:rsidR="00FA45D1" w:rsidRPr="004E6C3F" w:rsidRDefault="00FA45D1" w:rsidP="00FA45D1">
      <w:pPr>
        <w:spacing w:after="5" w:line="259" w:lineRule="auto"/>
        <w:ind w:left="10" w:right="59" w:hanging="10"/>
        <w:rPr>
          <w:b/>
          <w:sz w:val="24"/>
          <w:szCs w:val="24"/>
        </w:rPr>
      </w:pPr>
    </w:p>
    <w:p w:rsidR="00FA45D1" w:rsidRPr="004E6C3F" w:rsidRDefault="00FA45D1" w:rsidP="00FA45D1">
      <w:pPr>
        <w:spacing w:after="5" w:line="259" w:lineRule="auto"/>
        <w:ind w:left="10" w:right="59" w:hanging="10"/>
        <w:rPr>
          <w:b/>
          <w:sz w:val="24"/>
          <w:szCs w:val="24"/>
        </w:rPr>
      </w:pPr>
      <w:r w:rsidRPr="004E6C3F">
        <w:rPr>
          <w:b/>
          <w:noProof/>
          <w:sz w:val="24"/>
          <w:szCs w:val="24"/>
        </w:rPr>
        <w:drawing>
          <wp:inline distT="0" distB="0" distL="0" distR="0" wp14:anchorId="02A82F78" wp14:editId="0931C838">
            <wp:extent cx="3962400" cy="2895600"/>
            <wp:effectExtent l="0" t="0" r="0" b="0"/>
            <wp:docPr id="17" name="Рисунок 17" descr="C:\Users\User\Desktop\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458" cy="29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D1" w:rsidRPr="00C83DA3" w:rsidRDefault="00FA45D1" w:rsidP="008432F5">
      <w:pPr>
        <w:pStyle w:val="1"/>
        <w:numPr>
          <w:ilvl w:val="0"/>
          <w:numId w:val="0"/>
        </w:numPr>
        <w:ind w:right="3"/>
        <w:jc w:val="right"/>
        <w:rPr>
          <w:sz w:val="24"/>
          <w:szCs w:val="24"/>
        </w:rPr>
      </w:pPr>
      <w:bookmarkStart w:id="5" w:name="_Toc113967823"/>
      <w:r w:rsidRPr="00C83DA3">
        <w:rPr>
          <w:sz w:val="24"/>
          <w:szCs w:val="24"/>
        </w:rPr>
        <w:t>ПРИЛОЖЕНИЕ 2</w:t>
      </w:r>
      <w:bookmarkEnd w:id="5"/>
    </w:p>
    <w:p w:rsidR="00FA45D1" w:rsidRPr="004E6C3F" w:rsidRDefault="00FA45D1" w:rsidP="008432F5">
      <w:pPr>
        <w:pStyle w:val="1"/>
        <w:numPr>
          <w:ilvl w:val="0"/>
          <w:numId w:val="0"/>
        </w:numPr>
        <w:ind w:right="3"/>
        <w:rPr>
          <w:sz w:val="24"/>
          <w:szCs w:val="24"/>
        </w:rPr>
      </w:pPr>
      <w:bookmarkStart w:id="6" w:name="_Toc113967768"/>
      <w:bookmarkStart w:id="7" w:name="_Toc113967824"/>
      <w:r w:rsidRPr="004E6C3F">
        <w:rPr>
          <w:sz w:val="24"/>
          <w:szCs w:val="24"/>
        </w:rPr>
        <w:t xml:space="preserve">Примерный перечень личного </w:t>
      </w:r>
      <w:r w:rsidR="008432F5" w:rsidRPr="004E6C3F">
        <w:rPr>
          <w:sz w:val="24"/>
          <w:szCs w:val="24"/>
        </w:rPr>
        <w:t>снаряжения для</w:t>
      </w:r>
      <w:r w:rsidRPr="004E6C3F">
        <w:rPr>
          <w:sz w:val="24"/>
          <w:szCs w:val="24"/>
        </w:rPr>
        <w:t xml:space="preserve"> полевой экскурсии (1-дневного похода)</w:t>
      </w:r>
      <w:bookmarkEnd w:id="6"/>
      <w:bookmarkEnd w:id="7"/>
    </w:p>
    <w:p w:rsidR="00FA45D1" w:rsidRPr="004E6C3F" w:rsidRDefault="00FA45D1" w:rsidP="00FA45D1">
      <w:pPr>
        <w:spacing w:after="0" w:line="259" w:lineRule="auto"/>
        <w:ind w:left="706" w:firstLine="0"/>
        <w:rPr>
          <w:sz w:val="24"/>
          <w:szCs w:val="24"/>
        </w:rPr>
      </w:pPr>
      <w:r w:rsidRPr="004E6C3F">
        <w:rPr>
          <w:b/>
          <w:sz w:val="24"/>
          <w:szCs w:val="24"/>
        </w:rPr>
        <w:t xml:space="preserve"> </w:t>
      </w:r>
    </w:p>
    <w:tbl>
      <w:tblPr>
        <w:tblStyle w:val="TableGrid"/>
        <w:tblW w:w="10026" w:type="dxa"/>
        <w:tblInd w:w="-108" w:type="dxa"/>
        <w:tblCellMar>
          <w:top w:w="9" w:type="dxa"/>
          <w:left w:w="82" w:type="dxa"/>
          <w:right w:w="115" w:type="dxa"/>
        </w:tblCellMar>
        <w:tblLook w:val="04A0" w:firstRow="1" w:lastRow="0" w:firstColumn="1" w:lastColumn="0" w:noHBand="0" w:noVBand="1"/>
      </w:tblPr>
      <w:tblGrid>
        <w:gridCol w:w="960"/>
        <w:gridCol w:w="9066"/>
      </w:tblGrid>
      <w:tr w:rsidR="00FA45D1" w:rsidRPr="004E6C3F" w:rsidTr="008432F5">
        <w:trPr>
          <w:trHeight w:val="6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F11DB">
            <w:pPr>
              <w:spacing w:after="0" w:line="259" w:lineRule="auto"/>
              <w:ind w:left="21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№</w:t>
            </w:r>
          </w:p>
          <w:p w:rsidR="00FA45D1" w:rsidRPr="004E6C3F" w:rsidRDefault="00FA45D1" w:rsidP="00FF11DB">
            <w:pPr>
              <w:spacing w:after="0" w:line="259" w:lineRule="auto"/>
              <w:ind w:left="32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F11DB">
            <w:pPr>
              <w:spacing w:after="0" w:line="259" w:lineRule="auto"/>
              <w:ind w:left="32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Наименование</w:t>
            </w:r>
          </w:p>
        </w:tc>
      </w:tr>
      <w:tr w:rsidR="00FA45D1" w:rsidRPr="004E6C3F" w:rsidTr="008432F5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3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 </w:t>
            </w:r>
          </w:p>
        </w:tc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2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Рюкзак городской (объем 25-40 л) </w:t>
            </w:r>
          </w:p>
        </w:tc>
      </w:tr>
      <w:tr w:rsidR="00FA45D1" w:rsidRPr="004E6C3F" w:rsidTr="008432F5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3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2 </w:t>
            </w:r>
          </w:p>
        </w:tc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2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Туристское сиденье (хопа) </w:t>
            </w:r>
          </w:p>
        </w:tc>
      </w:tr>
      <w:tr w:rsidR="00FA45D1" w:rsidRPr="004E6C3F" w:rsidTr="008432F5">
        <w:trPr>
          <w:trHeight w:val="32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3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8432F5">
            <w:pPr>
              <w:spacing w:after="0" w:line="240" w:lineRule="auto"/>
              <w:ind w:left="26" w:firstLine="0"/>
              <w:rPr>
                <w:sz w:val="24"/>
                <w:szCs w:val="24"/>
              </w:rPr>
            </w:pPr>
            <w:r w:rsidRPr="004E6C3F">
              <w:rPr>
                <w:i/>
                <w:sz w:val="24"/>
                <w:szCs w:val="24"/>
              </w:rPr>
              <w:t xml:space="preserve">Одежда: </w:t>
            </w:r>
          </w:p>
          <w:p w:rsidR="00FA45D1" w:rsidRPr="004E6C3F" w:rsidRDefault="00FA45D1" w:rsidP="00C431EC">
            <w:pPr>
              <w:numPr>
                <w:ilvl w:val="0"/>
                <w:numId w:val="8"/>
              </w:num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спортивные брюки или штаны, </w:t>
            </w:r>
          </w:p>
          <w:p w:rsidR="00FA45D1" w:rsidRPr="004E6C3F" w:rsidRDefault="00FA45D1" w:rsidP="00C431EC">
            <w:pPr>
              <w:numPr>
                <w:ilvl w:val="0"/>
                <w:numId w:val="8"/>
              </w:num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куртка-штормовка/ветровка, </w:t>
            </w:r>
          </w:p>
          <w:p w:rsidR="00FA45D1" w:rsidRPr="004E6C3F" w:rsidRDefault="00FA45D1" w:rsidP="00C431EC">
            <w:pPr>
              <w:numPr>
                <w:ilvl w:val="0"/>
                <w:numId w:val="8"/>
              </w:num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свитер или кофта с воротником, </w:t>
            </w:r>
          </w:p>
          <w:p w:rsidR="00FA45D1" w:rsidRPr="004E6C3F" w:rsidRDefault="00FA45D1" w:rsidP="00C431EC">
            <w:pPr>
              <w:numPr>
                <w:ilvl w:val="0"/>
                <w:numId w:val="8"/>
              </w:num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футболка или майка, </w:t>
            </w:r>
          </w:p>
          <w:p w:rsidR="00FA45D1" w:rsidRPr="004E6C3F" w:rsidRDefault="00FA45D1" w:rsidP="00C431EC">
            <w:pPr>
              <w:numPr>
                <w:ilvl w:val="0"/>
                <w:numId w:val="8"/>
              </w:num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нижнее белье, </w:t>
            </w:r>
          </w:p>
          <w:p w:rsidR="00FA45D1" w:rsidRPr="004E6C3F" w:rsidRDefault="00FA45D1" w:rsidP="00C431EC">
            <w:pPr>
              <w:numPr>
                <w:ilvl w:val="0"/>
                <w:numId w:val="8"/>
              </w:num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носки х/б </w:t>
            </w:r>
            <w:r w:rsidRPr="004E6C3F">
              <w:rPr>
                <w:sz w:val="24"/>
                <w:szCs w:val="24"/>
                <w:u w:val="single" w:color="000000"/>
              </w:rPr>
              <w:t>с длинным голенищем</w:t>
            </w:r>
            <w:r w:rsidRPr="004E6C3F">
              <w:rPr>
                <w:sz w:val="24"/>
                <w:szCs w:val="24"/>
              </w:rPr>
              <w:t xml:space="preserve"> – 2 пары, </w:t>
            </w:r>
          </w:p>
          <w:p w:rsidR="00FA45D1" w:rsidRPr="004E6C3F" w:rsidRDefault="00FA45D1" w:rsidP="00C431EC">
            <w:pPr>
              <w:numPr>
                <w:ilvl w:val="0"/>
                <w:numId w:val="8"/>
              </w:num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носовой платок, </w:t>
            </w:r>
          </w:p>
          <w:p w:rsidR="00FA45D1" w:rsidRPr="004E6C3F" w:rsidRDefault="00FA45D1" w:rsidP="00C431EC">
            <w:pPr>
              <w:numPr>
                <w:ilvl w:val="0"/>
                <w:numId w:val="8"/>
              </w:num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головной убор (кепка, шапочка, косынка, шляпа, </w:t>
            </w:r>
            <w:proofErr w:type="spellStart"/>
            <w:r w:rsidRPr="004E6C3F">
              <w:rPr>
                <w:sz w:val="24"/>
                <w:szCs w:val="24"/>
              </w:rPr>
              <w:t>бандана</w:t>
            </w:r>
            <w:proofErr w:type="spellEnd"/>
            <w:r w:rsidRPr="004E6C3F">
              <w:rPr>
                <w:sz w:val="24"/>
                <w:szCs w:val="24"/>
              </w:rPr>
              <w:t xml:space="preserve">), - перчатки х/б рабочие </w:t>
            </w:r>
          </w:p>
        </w:tc>
      </w:tr>
      <w:tr w:rsidR="00FA45D1" w:rsidRPr="004E6C3F" w:rsidTr="008432F5">
        <w:trPr>
          <w:trHeight w:val="97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3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4 </w:t>
            </w:r>
          </w:p>
        </w:tc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8432F5">
            <w:pPr>
              <w:spacing w:after="0" w:line="240" w:lineRule="auto"/>
              <w:ind w:left="2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Обувь:  </w:t>
            </w:r>
          </w:p>
          <w:p w:rsidR="00FA45D1" w:rsidRPr="004E6C3F" w:rsidRDefault="00FA45D1" w:rsidP="00C431EC">
            <w:pPr>
              <w:numPr>
                <w:ilvl w:val="0"/>
                <w:numId w:val="9"/>
              </w:numPr>
              <w:spacing w:after="0" w:line="240" w:lineRule="auto"/>
              <w:ind w:left="189" w:hanging="163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ботинки, кроссовки или кеды, </w:t>
            </w:r>
          </w:p>
          <w:p w:rsidR="00FA45D1" w:rsidRPr="004E6C3F" w:rsidRDefault="00FA45D1" w:rsidP="00C431EC">
            <w:pPr>
              <w:numPr>
                <w:ilvl w:val="0"/>
                <w:numId w:val="9"/>
              </w:numPr>
              <w:spacing w:after="0" w:line="240" w:lineRule="auto"/>
              <w:ind w:left="189" w:hanging="163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резиновые сапоги </w:t>
            </w:r>
          </w:p>
        </w:tc>
      </w:tr>
      <w:tr w:rsidR="00FA45D1" w:rsidRPr="004E6C3F" w:rsidTr="008432F5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3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5 </w:t>
            </w:r>
          </w:p>
        </w:tc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8432F5">
            <w:pPr>
              <w:spacing w:after="0" w:line="240" w:lineRule="auto"/>
              <w:ind w:left="2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Туалетная бумага или бумажные салфетки в непромокаемом чехле </w:t>
            </w:r>
          </w:p>
        </w:tc>
      </w:tr>
      <w:tr w:rsidR="00FA45D1" w:rsidRPr="004E6C3F" w:rsidTr="008432F5">
        <w:trPr>
          <w:trHeight w:val="33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3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6 </w:t>
            </w:r>
          </w:p>
        </w:tc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8432F5">
            <w:pPr>
              <w:spacing w:after="0" w:line="240" w:lineRule="auto"/>
              <w:ind w:left="2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Фляжка/бутылка с водой (0,5-1,5 л) </w:t>
            </w:r>
          </w:p>
        </w:tc>
      </w:tr>
      <w:tr w:rsidR="00FA45D1" w:rsidRPr="004E6C3F" w:rsidTr="008432F5">
        <w:trPr>
          <w:trHeight w:val="3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3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7 </w:t>
            </w:r>
          </w:p>
        </w:tc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8432F5">
            <w:pPr>
              <w:spacing w:after="0" w:line="240" w:lineRule="auto"/>
              <w:ind w:left="2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Термос с чаем, компотом или кипятком (0,5-1 л) </w:t>
            </w:r>
          </w:p>
        </w:tc>
      </w:tr>
      <w:tr w:rsidR="00FA45D1" w:rsidRPr="004E6C3F" w:rsidTr="008432F5">
        <w:trPr>
          <w:trHeight w:val="31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3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8 </w:t>
            </w:r>
          </w:p>
        </w:tc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8432F5">
            <w:pPr>
              <w:spacing w:after="0" w:line="240" w:lineRule="auto"/>
              <w:ind w:left="2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Запасные пластиковые или х/б пакеты (для одежды, находок, мусора и т.д.) – 2-3 шт. </w:t>
            </w:r>
          </w:p>
        </w:tc>
      </w:tr>
      <w:tr w:rsidR="00FA45D1" w:rsidRPr="004E6C3F" w:rsidTr="008432F5">
        <w:trPr>
          <w:trHeight w:val="6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3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9 </w:t>
            </w:r>
          </w:p>
        </w:tc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8432F5">
            <w:pPr>
              <w:spacing w:after="0" w:line="240" w:lineRule="auto"/>
              <w:ind w:left="2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Личный ремонтный набор: игла, нитки основных цветов, запасные пуговицы, шнурки для обуви </w:t>
            </w:r>
          </w:p>
        </w:tc>
      </w:tr>
      <w:tr w:rsidR="00FA45D1" w:rsidRPr="004E6C3F" w:rsidTr="008432F5">
        <w:trPr>
          <w:trHeight w:val="30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3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8432F5">
            <w:pPr>
              <w:spacing w:after="0" w:line="240" w:lineRule="auto"/>
              <w:ind w:left="2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Индивидуальная аптечка по показаниям (обязателен лейкопластырь для мозолей) </w:t>
            </w:r>
          </w:p>
        </w:tc>
      </w:tr>
      <w:tr w:rsidR="00FA45D1" w:rsidRPr="004E6C3F" w:rsidTr="008432F5">
        <w:trPr>
          <w:trHeight w:val="3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3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8432F5">
            <w:pPr>
              <w:spacing w:after="0" w:line="240" w:lineRule="auto"/>
              <w:ind w:left="2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Зажигалка или спички в непромокаемой упаковке </w:t>
            </w:r>
          </w:p>
        </w:tc>
      </w:tr>
      <w:tr w:rsidR="00FA45D1" w:rsidRPr="004E6C3F" w:rsidTr="008432F5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3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12 </w:t>
            </w:r>
          </w:p>
        </w:tc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8432F5">
            <w:pPr>
              <w:spacing w:after="0" w:line="240" w:lineRule="auto"/>
              <w:ind w:left="2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Репеллент от комаров, клещей </w:t>
            </w:r>
          </w:p>
        </w:tc>
      </w:tr>
    </w:tbl>
    <w:p w:rsidR="00FA45D1" w:rsidRPr="004E6C3F" w:rsidRDefault="00FA45D1" w:rsidP="00FA45D1">
      <w:pPr>
        <w:spacing w:after="0" w:line="259" w:lineRule="auto"/>
        <w:ind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 </w:t>
      </w:r>
    </w:p>
    <w:p w:rsidR="00FA45D1" w:rsidRPr="00A265AC" w:rsidRDefault="00FA45D1" w:rsidP="00A265AC">
      <w:pPr>
        <w:spacing w:after="37" w:line="259" w:lineRule="auto"/>
        <w:ind w:left="0" w:firstLine="0"/>
        <w:jc w:val="center"/>
        <w:rPr>
          <w:b/>
          <w:sz w:val="24"/>
          <w:szCs w:val="24"/>
        </w:rPr>
      </w:pPr>
      <w:r w:rsidRPr="00A265AC">
        <w:rPr>
          <w:b/>
          <w:sz w:val="24"/>
          <w:szCs w:val="24"/>
        </w:rPr>
        <w:t xml:space="preserve">Примерный перечень личного туристского </w:t>
      </w:r>
      <w:r w:rsidR="00A265AC" w:rsidRPr="00A265AC">
        <w:rPr>
          <w:b/>
          <w:sz w:val="24"/>
          <w:szCs w:val="24"/>
        </w:rPr>
        <w:t>снаряжения для</w:t>
      </w:r>
      <w:r w:rsidRPr="00A265AC">
        <w:rPr>
          <w:b/>
          <w:sz w:val="24"/>
          <w:szCs w:val="24"/>
        </w:rPr>
        <w:t xml:space="preserve"> 2-3-х</w:t>
      </w:r>
      <w:r w:rsidR="00A265AC">
        <w:rPr>
          <w:b/>
          <w:sz w:val="24"/>
          <w:szCs w:val="24"/>
        </w:rPr>
        <w:t xml:space="preserve"> </w:t>
      </w:r>
      <w:r w:rsidRPr="00A265AC">
        <w:rPr>
          <w:b/>
          <w:sz w:val="24"/>
          <w:szCs w:val="24"/>
        </w:rPr>
        <w:t>дневного похода с ночевками</w:t>
      </w:r>
    </w:p>
    <w:tbl>
      <w:tblPr>
        <w:tblStyle w:val="TableGrid"/>
        <w:tblW w:w="9884" w:type="dxa"/>
        <w:tblInd w:w="-108" w:type="dxa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560"/>
        <w:gridCol w:w="4646"/>
        <w:gridCol w:w="4678"/>
      </w:tblGrid>
      <w:tr w:rsidR="00FA45D1" w:rsidRPr="004E6C3F" w:rsidTr="00A265AC">
        <w:trPr>
          <w:trHeight w:val="56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19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№</w:t>
            </w:r>
          </w:p>
          <w:p w:rsidR="00FA45D1" w:rsidRPr="004E6C3F" w:rsidRDefault="00FA45D1" w:rsidP="00A265AC">
            <w:pPr>
              <w:spacing w:after="0" w:line="259" w:lineRule="auto"/>
              <w:ind w:left="108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59" w:lineRule="auto"/>
              <w:ind w:left="51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Летний сезон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59" w:lineRule="auto"/>
              <w:ind w:left="49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Зимний сезон</w:t>
            </w:r>
          </w:p>
        </w:tc>
      </w:tr>
      <w:tr w:rsidR="00FA45D1" w:rsidRPr="004E6C3F" w:rsidTr="00A265AC">
        <w:trPr>
          <w:trHeight w:val="2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Рюкзак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Рюкзак </w:t>
            </w:r>
          </w:p>
        </w:tc>
      </w:tr>
      <w:tr w:rsidR="00FA45D1" w:rsidRPr="004E6C3F" w:rsidTr="00A265AC">
        <w:trPr>
          <w:trHeight w:val="2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Полиэтиленовый вкладыш в рюкзак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Зимний спальный мешок с х/б вкладышем </w:t>
            </w:r>
          </w:p>
        </w:tc>
      </w:tr>
      <w:tr w:rsidR="00FA45D1" w:rsidRPr="004E6C3F" w:rsidTr="00A265AC">
        <w:trPr>
          <w:trHeight w:val="2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3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Летний спальный мешок с х/б вкладышем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7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Изолирующий коврик </w:t>
            </w:r>
          </w:p>
        </w:tc>
      </w:tr>
      <w:tr w:rsidR="00FA45D1" w:rsidRPr="004E6C3F" w:rsidTr="00A265AC">
        <w:trPr>
          <w:trHeight w:val="2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4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Изолирующий коврик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Лыжи или снегоступы </w:t>
            </w:r>
          </w:p>
        </w:tc>
      </w:tr>
      <w:tr w:rsidR="00FA45D1" w:rsidRPr="004E6C3F" w:rsidTr="00A265AC">
        <w:trPr>
          <w:trHeight w:val="368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5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Одежда (минимум):  </w:t>
            </w:r>
          </w:p>
          <w:p w:rsidR="00FA45D1" w:rsidRPr="004E6C3F" w:rsidRDefault="00FA45D1" w:rsidP="00C431EC">
            <w:pPr>
              <w:numPr>
                <w:ilvl w:val="0"/>
                <w:numId w:val="10"/>
              </w:numPr>
              <w:spacing w:after="0" w:line="240" w:lineRule="auto"/>
              <w:ind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брюки, штаны – 2 пары, </w:t>
            </w:r>
          </w:p>
          <w:p w:rsidR="00FA45D1" w:rsidRPr="004E6C3F" w:rsidRDefault="00FA45D1" w:rsidP="00C431EC">
            <w:pPr>
              <w:numPr>
                <w:ilvl w:val="0"/>
                <w:numId w:val="10"/>
              </w:numPr>
              <w:spacing w:after="0" w:line="240" w:lineRule="auto"/>
              <w:ind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куртка-штормовка – 1 шт., </w:t>
            </w:r>
          </w:p>
          <w:p w:rsidR="00FA45D1" w:rsidRPr="004E6C3F" w:rsidRDefault="00FA45D1" w:rsidP="00C431EC">
            <w:pPr>
              <w:numPr>
                <w:ilvl w:val="0"/>
                <w:numId w:val="10"/>
              </w:numPr>
              <w:spacing w:after="0" w:line="240" w:lineRule="auto"/>
              <w:ind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свитер, кофта с воротником – 1 шт., </w:t>
            </w:r>
          </w:p>
          <w:p w:rsidR="00FA45D1" w:rsidRPr="004E6C3F" w:rsidRDefault="00FA45D1" w:rsidP="00C431EC">
            <w:pPr>
              <w:numPr>
                <w:ilvl w:val="0"/>
                <w:numId w:val="10"/>
              </w:numPr>
              <w:spacing w:after="0" w:line="240" w:lineRule="auto"/>
              <w:ind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шорты – 1 пара, </w:t>
            </w:r>
          </w:p>
          <w:p w:rsidR="00FA45D1" w:rsidRPr="004E6C3F" w:rsidRDefault="00FA45D1" w:rsidP="00C431EC">
            <w:pPr>
              <w:numPr>
                <w:ilvl w:val="0"/>
                <w:numId w:val="10"/>
              </w:numPr>
              <w:spacing w:after="0" w:line="240" w:lineRule="auto"/>
              <w:ind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футболки – 2 шт., </w:t>
            </w:r>
          </w:p>
          <w:p w:rsidR="00FA45D1" w:rsidRPr="004E6C3F" w:rsidRDefault="00FA45D1" w:rsidP="00C431EC">
            <w:pPr>
              <w:numPr>
                <w:ilvl w:val="0"/>
                <w:numId w:val="10"/>
              </w:numPr>
              <w:spacing w:after="0" w:line="240" w:lineRule="auto"/>
              <w:ind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трусы – 1 (2) пара, </w:t>
            </w:r>
          </w:p>
          <w:p w:rsidR="00FA45D1" w:rsidRPr="004E6C3F" w:rsidRDefault="00FA45D1" w:rsidP="00C431EC">
            <w:pPr>
              <w:numPr>
                <w:ilvl w:val="0"/>
                <w:numId w:val="10"/>
              </w:numPr>
              <w:spacing w:after="0" w:line="240" w:lineRule="auto"/>
              <w:ind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носки – 2 (3) пары, </w:t>
            </w:r>
          </w:p>
          <w:p w:rsidR="00FA45D1" w:rsidRPr="004E6C3F" w:rsidRDefault="00FA45D1" w:rsidP="00C431EC">
            <w:pPr>
              <w:numPr>
                <w:ilvl w:val="0"/>
                <w:numId w:val="10"/>
              </w:numPr>
              <w:spacing w:after="0" w:line="240" w:lineRule="auto"/>
              <w:ind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носовой платок – 1 шт., </w:t>
            </w:r>
          </w:p>
          <w:p w:rsidR="00FA45D1" w:rsidRPr="004E6C3F" w:rsidRDefault="00FA45D1" w:rsidP="00C431EC">
            <w:pPr>
              <w:numPr>
                <w:ilvl w:val="0"/>
                <w:numId w:val="10"/>
              </w:numPr>
              <w:spacing w:after="0" w:line="240" w:lineRule="auto"/>
              <w:ind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головной убор (кепка, шапочка, косынка, шляпа, </w:t>
            </w:r>
            <w:proofErr w:type="spellStart"/>
            <w:r w:rsidRPr="004E6C3F">
              <w:rPr>
                <w:sz w:val="24"/>
                <w:szCs w:val="24"/>
              </w:rPr>
              <w:t>бандана</w:t>
            </w:r>
            <w:proofErr w:type="spellEnd"/>
            <w:r w:rsidRPr="004E6C3F">
              <w:rPr>
                <w:sz w:val="24"/>
                <w:szCs w:val="24"/>
              </w:rPr>
              <w:t xml:space="preserve">) – 1 шт.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Одежда (минимум):  </w:t>
            </w:r>
          </w:p>
          <w:p w:rsidR="00FA45D1" w:rsidRPr="004E6C3F" w:rsidRDefault="00FA45D1" w:rsidP="00C431EC">
            <w:pPr>
              <w:numPr>
                <w:ilvl w:val="0"/>
                <w:numId w:val="11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брюки утепленные, зимний комбинезон или лыжный костюм – 1 пара, </w:t>
            </w:r>
          </w:p>
          <w:p w:rsidR="00FA45D1" w:rsidRPr="004E6C3F" w:rsidRDefault="00FA45D1" w:rsidP="00C431EC">
            <w:pPr>
              <w:numPr>
                <w:ilvl w:val="0"/>
                <w:numId w:val="11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подштанники – 1 пара, </w:t>
            </w:r>
          </w:p>
          <w:p w:rsidR="00FA45D1" w:rsidRPr="004E6C3F" w:rsidRDefault="00FA45D1" w:rsidP="00C431EC">
            <w:pPr>
              <w:numPr>
                <w:ilvl w:val="0"/>
                <w:numId w:val="11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штаны тренировочные или брюки – 1 пара, </w:t>
            </w:r>
          </w:p>
          <w:p w:rsidR="00FA45D1" w:rsidRPr="004E6C3F" w:rsidRDefault="00FA45D1" w:rsidP="00C431EC">
            <w:pPr>
              <w:numPr>
                <w:ilvl w:val="0"/>
                <w:numId w:val="11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куртка зимняя с капюшоном – 1 шт., </w:t>
            </w:r>
          </w:p>
          <w:p w:rsidR="00FA45D1" w:rsidRPr="004E6C3F" w:rsidRDefault="00FA45D1" w:rsidP="00C431EC">
            <w:pPr>
              <w:numPr>
                <w:ilvl w:val="0"/>
                <w:numId w:val="11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шарф – 1 шт., </w:t>
            </w:r>
          </w:p>
          <w:p w:rsidR="00FA45D1" w:rsidRPr="004E6C3F" w:rsidRDefault="00FA45D1" w:rsidP="00C431EC">
            <w:pPr>
              <w:numPr>
                <w:ilvl w:val="0"/>
                <w:numId w:val="11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свитер, кофта с воротником – 2 шт., </w:t>
            </w:r>
          </w:p>
          <w:p w:rsidR="00FA45D1" w:rsidRPr="004E6C3F" w:rsidRDefault="00FA45D1" w:rsidP="00C431EC">
            <w:pPr>
              <w:numPr>
                <w:ilvl w:val="0"/>
                <w:numId w:val="11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футболки – 2 шт., </w:t>
            </w:r>
          </w:p>
          <w:p w:rsidR="00FA45D1" w:rsidRPr="004E6C3F" w:rsidRDefault="00FA45D1" w:rsidP="00C431EC">
            <w:pPr>
              <w:numPr>
                <w:ilvl w:val="0"/>
                <w:numId w:val="11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термобелье – 1 </w:t>
            </w:r>
            <w:proofErr w:type="spellStart"/>
            <w:r w:rsidRPr="004E6C3F">
              <w:rPr>
                <w:sz w:val="24"/>
                <w:szCs w:val="24"/>
              </w:rPr>
              <w:t>компл</w:t>
            </w:r>
            <w:proofErr w:type="spellEnd"/>
            <w:r w:rsidRPr="004E6C3F">
              <w:rPr>
                <w:sz w:val="24"/>
                <w:szCs w:val="24"/>
              </w:rPr>
              <w:t xml:space="preserve">., </w:t>
            </w:r>
          </w:p>
          <w:p w:rsidR="00FA45D1" w:rsidRPr="004E6C3F" w:rsidRDefault="00FA45D1" w:rsidP="00C431EC">
            <w:pPr>
              <w:numPr>
                <w:ilvl w:val="0"/>
                <w:numId w:val="11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трусы – 1 (2) пара, </w:t>
            </w:r>
          </w:p>
          <w:p w:rsidR="00FA45D1" w:rsidRPr="004E6C3F" w:rsidRDefault="00FA45D1" w:rsidP="00C431EC">
            <w:pPr>
              <w:numPr>
                <w:ilvl w:val="0"/>
                <w:numId w:val="11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носки тонкие – 2 (3) пары, </w:t>
            </w:r>
          </w:p>
          <w:p w:rsidR="00FA45D1" w:rsidRPr="004E6C3F" w:rsidRDefault="00FA45D1" w:rsidP="00C431EC">
            <w:pPr>
              <w:numPr>
                <w:ilvl w:val="0"/>
                <w:numId w:val="11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носки шерстяные теплые – 2 пары, </w:t>
            </w:r>
          </w:p>
          <w:p w:rsidR="00FA45D1" w:rsidRPr="004E6C3F" w:rsidRDefault="00FA45D1" w:rsidP="00C431EC">
            <w:pPr>
              <w:numPr>
                <w:ilvl w:val="0"/>
                <w:numId w:val="11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носовой платок – 2 шт., </w:t>
            </w:r>
          </w:p>
          <w:p w:rsidR="00FA45D1" w:rsidRPr="004E6C3F" w:rsidRDefault="00FA45D1" w:rsidP="00C431EC">
            <w:pPr>
              <w:numPr>
                <w:ilvl w:val="0"/>
                <w:numId w:val="11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головной убор (шапка, </w:t>
            </w:r>
            <w:proofErr w:type="spellStart"/>
            <w:r w:rsidRPr="004E6C3F">
              <w:rPr>
                <w:sz w:val="24"/>
                <w:szCs w:val="24"/>
              </w:rPr>
              <w:t>балаклава</w:t>
            </w:r>
            <w:proofErr w:type="spellEnd"/>
            <w:r w:rsidRPr="004E6C3F">
              <w:rPr>
                <w:sz w:val="24"/>
                <w:szCs w:val="24"/>
              </w:rPr>
              <w:t xml:space="preserve">) – 1 шт., </w:t>
            </w:r>
          </w:p>
          <w:p w:rsidR="00FA45D1" w:rsidRPr="004E6C3F" w:rsidRDefault="00FA45D1" w:rsidP="00C431EC">
            <w:pPr>
              <w:numPr>
                <w:ilvl w:val="0"/>
                <w:numId w:val="11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рукавицы или лыжные перчатки – 1 пара </w:t>
            </w:r>
          </w:p>
        </w:tc>
      </w:tr>
      <w:tr w:rsidR="00FA45D1" w:rsidRPr="004E6C3F" w:rsidTr="00A265AC">
        <w:trPr>
          <w:trHeight w:val="116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lastRenderedPageBreak/>
              <w:t xml:space="preserve">6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Обувь:  </w:t>
            </w:r>
          </w:p>
          <w:p w:rsidR="00FA45D1" w:rsidRPr="004E6C3F" w:rsidRDefault="00FA45D1" w:rsidP="00C431EC">
            <w:pPr>
              <w:numPr>
                <w:ilvl w:val="0"/>
                <w:numId w:val="12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ботинки, кроссовки, кеды – 1 пара, </w:t>
            </w:r>
          </w:p>
          <w:p w:rsidR="00FA45D1" w:rsidRPr="004E6C3F" w:rsidRDefault="00FA45D1" w:rsidP="00C431EC">
            <w:pPr>
              <w:numPr>
                <w:ilvl w:val="0"/>
                <w:numId w:val="12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резиновые сапоги – 1 пара, </w:t>
            </w:r>
          </w:p>
          <w:p w:rsidR="00FA45D1" w:rsidRPr="004E6C3F" w:rsidRDefault="00FA45D1" w:rsidP="00C431EC">
            <w:pPr>
              <w:numPr>
                <w:ilvl w:val="0"/>
                <w:numId w:val="12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тапки пластиковые, шлепанцы – 1 пара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Обувь:  </w:t>
            </w:r>
          </w:p>
          <w:p w:rsidR="00FA45D1" w:rsidRPr="004E6C3F" w:rsidRDefault="00FA45D1" w:rsidP="00C431EC">
            <w:pPr>
              <w:numPr>
                <w:ilvl w:val="0"/>
                <w:numId w:val="13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зимние/лыжные ботинки – 1 пара, </w:t>
            </w:r>
          </w:p>
          <w:p w:rsidR="00FA45D1" w:rsidRPr="004E6C3F" w:rsidRDefault="00FA45D1" w:rsidP="00C431EC">
            <w:pPr>
              <w:numPr>
                <w:ilvl w:val="0"/>
                <w:numId w:val="13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гамаши – 1 пара, </w:t>
            </w:r>
          </w:p>
          <w:p w:rsidR="00FA45D1" w:rsidRPr="004E6C3F" w:rsidRDefault="00FA45D1" w:rsidP="00C431EC">
            <w:pPr>
              <w:numPr>
                <w:ilvl w:val="0"/>
                <w:numId w:val="13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тапки пластиковые, шлепанцы (при ночевке в помещении) – 1 пара </w:t>
            </w:r>
          </w:p>
        </w:tc>
      </w:tr>
      <w:tr w:rsidR="00FA45D1" w:rsidRPr="004E6C3F" w:rsidTr="00A265AC">
        <w:trPr>
          <w:trHeight w:val="11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7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Умывальные принадлежности:  </w:t>
            </w:r>
          </w:p>
          <w:p w:rsidR="00FA45D1" w:rsidRPr="004E6C3F" w:rsidRDefault="00FA45D1" w:rsidP="00C431EC">
            <w:pPr>
              <w:numPr>
                <w:ilvl w:val="0"/>
                <w:numId w:val="14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полотенце – 1 </w:t>
            </w:r>
            <w:proofErr w:type="spellStart"/>
            <w:r w:rsidRPr="004E6C3F">
              <w:rPr>
                <w:sz w:val="24"/>
                <w:szCs w:val="24"/>
              </w:rPr>
              <w:t>шт</w:t>
            </w:r>
            <w:proofErr w:type="spellEnd"/>
            <w:r w:rsidRPr="004E6C3F">
              <w:rPr>
                <w:sz w:val="24"/>
                <w:szCs w:val="24"/>
              </w:rPr>
              <w:t xml:space="preserve">, </w:t>
            </w:r>
          </w:p>
          <w:p w:rsidR="00FA45D1" w:rsidRPr="004E6C3F" w:rsidRDefault="00FA45D1" w:rsidP="00C431EC">
            <w:pPr>
              <w:numPr>
                <w:ilvl w:val="0"/>
                <w:numId w:val="14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мыло в мыльнице – 1 кусок, </w:t>
            </w:r>
          </w:p>
          <w:p w:rsidR="00FA45D1" w:rsidRPr="004E6C3F" w:rsidRDefault="00FA45D1" w:rsidP="00C431EC">
            <w:pPr>
              <w:numPr>
                <w:ilvl w:val="0"/>
                <w:numId w:val="14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зубная паста и щетка, </w:t>
            </w:r>
          </w:p>
          <w:p w:rsidR="00FA45D1" w:rsidRPr="004E6C3F" w:rsidRDefault="00FA45D1" w:rsidP="00C431EC">
            <w:pPr>
              <w:numPr>
                <w:ilvl w:val="0"/>
                <w:numId w:val="14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мочалка, губка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Умывальные принадлежности:  </w:t>
            </w:r>
          </w:p>
          <w:p w:rsidR="00FA45D1" w:rsidRPr="004E6C3F" w:rsidRDefault="00FA45D1" w:rsidP="00C431EC">
            <w:pPr>
              <w:numPr>
                <w:ilvl w:val="0"/>
                <w:numId w:val="15"/>
              </w:numPr>
              <w:spacing w:after="0" w:line="240" w:lineRule="auto"/>
              <w:ind w:right="1070" w:firstLine="34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полотенце – 1 </w:t>
            </w:r>
            <w:proofErr w:type="spellStart"/>
            <w:r w:rsidRPr="004E6C3F">
              <w:rPr>
                <w:sz w:val="24"/>
                <w:szCs w:val="24"/>
              </w:rPr>
              <w:t>шт</w:t>
            </w:r>
            <w:proofErr w:type="spellEnd"/>
            <w:r w:rsidRPr="004E6C3F">
              <w:rPr>
                <w:sz w:val="24"/>
                <w:szCs w:val="24"/>
              </w:rPr>
              <w:t xml:space="preserve">, </w:t>
            </w:r>
          </w:p>
          <w:p w:rsidR="00FA45D1" w:rsidRPr="004E6C3F" w:rsidRDefault="00FA45D1" w:rsidP="00C431EC">
            <w:pPr>
              <w:numPr>
                <w:ilvl w:val="0"/>
                <w:numId w:val="15"/>
              </w:numPr>
              <w:spacing w:after="0" w:line="240" w:lineRule="auto"/>
              <w:ind w:right="1070" w:firstLine="34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мыло в мыльнице – 1 кусок, - зубная паста и щетка </w:t>
            </w:r>
          </w:p>
        </w:tc>
      </w:tr>
      <w:tr w:rsidR="00FA45D1" w:rsidRPr="004E6C3F" w:rsidTr="00A265AC">
        <w:trPr>
          <w:trHeight w:val="2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8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Мешок или сумка для умывальных принадлежностей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Мешок или сумка для умывальных принадлежностей </w:t>
            </w:r>
          </w:p>
        </w:tc>
      </w:tr>
      <w:tr w:rsidR="00FA45D1" w:rsidRPr="004E6C3F" w:rsidTr="00A265AC">
        <w:trPr>
          <w:trHeight w:val="47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9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Туалетная бумага или салфетки в непромокаемом чехле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110" w:right="1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Туалетная бумага или салфетки в непромокаемом чехле </w:t>
            </w:r>
          </w:p>
        </w:tc>
      </w:tr>
      <w:tr w:rsidR="00FA45D1" w:rsidRPr="004E6C3F" w:rsidTr="00A265AC">
        <w:trPr>
          <w:trHeight w:val="115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Посуда (металлическая, пластиковая, деревянная):  </w:t>
            </w:r>
          </w:p>
          <w:p w:rsidR="00FA45D1" w:rsidRPr="004E6C3F" w:rsidRDefault="00FA45D1" w:rsidP="00C431EC">
            <w:pPr>
              <w:numPr>
                <w:ilvl w:val="0"/>
                <w:numId w:val="16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миска, </w:t>
            </w:r>
          </w:p>
          <w:p w:rsidR="00FA45D1" w:rsidRPr="004E6C3F" w:rsidRDefault="00FA45D1" w:rsidP="00C431EC">
            <w:pPr>
              <w:numPr>
                <w:ilvl w:val="0"/>
                <w:numId w:val="16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кружка, </w:t>
            </w:r>
          </w:p>
          <w:p w:rsidR="00FA45D1" w:rsidRPr="004E6C3F" w:rsidRDefault="00FA45D1" w:rsidP="00C431EC">
            <w:pPr>
              <w:numPr>
                <w:ilvl w:val="0"/>
                <w:numId w:val="16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ложка, </w:t>
            </w:r>
          </w:p>
          <w:p w:rsidR="00FA45D1" w:rsidRPr="004E6C3F" w:rsidRDefault="00FA45D1" w:rsidP="00C431EC">
            <w:pPr>
              <w:numPr>
                <w:ilvl w:val="0"/>
                <w:numId w:val="16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нож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Посуда (металлическая, пластиковая, деревянная):  </w:t>
            </w:r>
          </w:p>
          <w:p w:rsidR="00FA45D1" w:rsidRPr="004E6C3F" w:rsidRDefault="00FA45D1" w:rsidP="00C431EC">
            <w:pPr>
              <w:numPr>
                <w:ilvl w:val="0"/>
                <w:numId w:val="17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миска, </w:t>
            </w:r>
          </w:p>
          <w:p w:rsidR="00FA45D1" w:rsidRPr="004E6C3F" w:rsidRDefault="00FA45D1" w:rsidP="00C431EC">
            <w:pPr>
              <w:numPr>
                <w:ilvl w:val="0"/>
                <w:numId w:val="17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кружка, </w:t>
            </w:r>
          </w:p>
          <w:p w:rsidR="00FA45D1" w:rsidRPr="004E6C3F" w:rsidRDefault="00FA45D1" w:rsidP="00C431EC">
            <w:pPr>
              <w:numPr>
                <w:ilvl w:val="0"/>
                <w:numId w:val="17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ложка, </w:t>
            </w:r>
          </w:p>
          <w:p w:rsidR="00FA45D1" w:rsidRPr="004E6C3F" w:rsidRDefault="00FA45D1" w:rsidP="00C431EC">
            <w:pPr>
              <w:numPr>
                <w:ilvl w:val="0"/>
                <w:numId w:val="17"/>
              </w:numPr>
              <w:spacing w:after="0" w:line="240" w:lineRule="auto"/>
              <w:ind w:left="225" w:hanging="11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нож </w:t>
            </w:r>
          </w:p>
        </w:tc>
      </w:tr>
      <w:tr w:rsidR="00FA45D1" w:rsidRPr="004E6C3F" w:rsidTr="00A265AC">
        <w:trPr>
          <w:trHeight w:val="2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Мешок для посуды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Мешок для посуды </w:t>
            </w:r>
          </w:p>
        </w:tc>
      </w:tr>
      <w:tr w:rsidR="00FA45D1" w:rsidRPr="004E6C3F" w:rsidTr="00A265AC">
        <w:trPr>
          <w:trHeight w:val="2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12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Фонарь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Фонарь </w:t>
            </w:r>
          </w:p>
        </w:tc>
      </w:tr>
      <w:tr w:rsidR="00FA45D1" w:rsidRPr="004E6C3F" w:rsidTr="00A265AC">
        <w:trPr>
          <w:trHeight w:val="47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13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Личный ремонтный набор: игла, нитки основных цветов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Личный ремонтный набор: игла, нитки основных цветов </w:t>
            </w:r>
          </w:p>
        </w:tc>
      </w:tr>
      <w:tr w:rsidR="00FA45D1" w:rsidRPr="004E6C3F" w:rsidTr="00A265AC">
        <w:trPr>
          <w:trHeight w:val="2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14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Индивидуальная аптечка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Индивидуальная аптечка </w:t>
            </w:r>
          </w:p>
        </w:tc>
      </w:tr>
      <w:tr w:rsidR="00FA45D1" w:rsidRPr="004E6C3F" w:rsidTr="00A265AC">
        <w:trPr>
          <w:trHeight w:val="2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Зажигалка, спички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Зажигалка, спички </w:t>
            </w:r>
          </w:p>
        </w:tc>
      </w:tr>
      <w:tr w:rsidR="00FA45D1" w:rsidRPr="004E6C3F" w:rsidTr="00A265AC">
        <w:trPr>
          <w:trHeight w:val="47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16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Репеллент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Индивидуальная грелка – в зависимости от принципа работы (каталитическая и др.) и теплового запаса </w:t>
            </w:r>
          </w:p>
        </w:tc>
      </w:tr>
      <w:tr w:rsidR="00FA45D1" w:rsidRPr="004E6C3F" w:rsidTr="00A265AC">
        <w:trPr>
          <w:trHeight w:val="2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4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17 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Компас жидкостный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Компас жидкостный </w:t>
            </w:r>
          </w:p>
        </w:tc>
      </w:tr>
    </w:tbl>
    <w:p w:rsidR="00A265AC" w:rsidRDefault="00FA45D1" w:rsidP="002B308C">
      <w:pPr>
        <w:spacing w:after="0" w:line="259" w:lineRule="auto"/>
        <w:ind w:left="0" w:firstLine="0"/>
        <w:rPr>
          <w:b/>
          <w:sz w:val="24"/>
          <w:szCs w:val="24"/>
        </w:rPr>
      </w:pPr>
      <w:r w:rsidRPr="004E6C3F">
        <w:rPr>
          <w:sz w:val="24"/>
          <w:szCs w:val="24"/>
        </w:rPr>
        <w:t xml:space="preserve"> </w:t>
      </w:r>
    </w:p>
    <w:p w:rsidR="00FA45D1" w:rsidRPr="004E6C3F" w:rsidRDefault="00FA45D1" w:rsidP="00A265AC">
      <w:pPr>
        <w:spacing w:after="73" w:line="259" w:lineRule="auto"/>
        <w:ind w:left="0" w:firstLine="0"/>
        <w:jc w:val="center"/>
        <w:rPr>
          <w:sz w:val="24"/>
          <w:szCs w:val="24"/>
        </w:rPr>
      </w:pPr>
      <w:r w:rsidRPr="004E6C3F">
        <w:rPr>
          <w:b/>
          <w:sz w:val="24"/>
          <w:szCs w:val="24"/>
        </w:rPr>
        <w:t>Перечень группового поискового снаряжения</w:t>
      </w:r>
    </w:p>
    <w:tbl>
      <w:tblPr>
        <w:tblStyle w:val="TableGrid"/>
        <w:tblW w:w="9884" w:type="dxa"/>
        <w:tblInd w:w="-108" w:type="dxa"/>
        <w:tblCellMar>
          <w:top w:w="9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816"/>
        <w:gridCol w:w="5666"/>
        <w:gridCol w:w="1843"/>
        <w:gridCol w:w="1559"/>
      </w:tblGrid>
      <w:tr w:rsidR="00FA45D1" w:rsidRPr="004E6C3F" w:rsidTr="00A265AC">
        <w:trPr>
          <w:trHeight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11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№</w:t>
            </w:r>
          </w:p>
          <w:p w:rsidR="00FA45D1" w:rsidRPr="004E6C3F" w:rsidRDefault="00FA45D1" w:rsidP="00A265AC">
            <w:pPr>
              <w:spacing w:after="0" w:line="259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D1" w:rsidRPr="004E6C3F" w:rsidRDefault="00FA45D1" w:rsidP="00A265AC">
            <w:pPr>
              <w:spacing w:after="0" w:line="259" w:lineRule="auto"/>
              <w:ind w:left="0" w:right="63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Наименование материальных средств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D1" w:rsidRPr="004E6C3F" w:rsidRDefault="00FA45D1" w:rsidP="00A265AC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>Количество</w:t>
            </w:r>
          </w:p>
        </w:tc>
      </w:tr>
      <w:tr w:rsidR="00FA45D1" w:rsidRPr="004E6C3F" w:rsidTr="00A265AC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 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Палатка 3-хместная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Шт.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2 </w:t>
            </w:r>
          </w:p>
        </w:tc>
      </w:tr>
      <w:tr w:rsidR="00FA45D1" w:rsidRPr="004E6C3F" w:rsidTr="00A265AC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2 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Палатка 2-хместная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Шт.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3 </w:t>
            </w:r>
          </w:p>
        </w:tc>
      </w:tr>
      <w:tr w:rsidR="00FA45D1" w:rsidRPr="004E6C3F" w:rsidTr="00A265AC">
        <w:trPr>
          <w:trHeight w:val="33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3 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Палатка продуктовая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Шт.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 </w:t>
            </w:r>
          </w:p>
        </w:tc>
      </w:tr>
      <w:tr w:rsidR="00FA45D1" w:rsidRPr="004E6C3F" w:rsidTr="00A265AC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4 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Топор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Шт.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 </w:t>
            </w:r>
          </w:p>
        </w:tc>
      </w:tr>
      <w:tr w:rsidR="00FA45D1" w:rsidRPr="004E6C3F" w:rsidTr="00A265AC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5 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Пила складная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Шт.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2 </w:t>
            </w:r>
          </w:p>
        </w:tc>
      </w:tr>
      <w:tr w:rsidR="00FA45D1" w:rsidRPr="004E6C3F" w:rsidTr="00A265AC">
        <w:trPr>
          <w:trHeight w:val="33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6 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Веревка основная (50 м)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Шт.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2 </w:t>
            </w:r>
          </w:p>
        </w:tc>
      </w:tr>
      <w:tr w:rsidR="00FA45D1" w:rsidRPr="004E6C3F" w:rsidTr="00A265AC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7 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Тент костровой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Комплект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2 </w:t>
            </w:r>
          </w:p>
        </w:tc>
      </w:tr>
      <w:tr w:rsidR="00FA45D1" w:rsidRPr="004E6C3F" w:rsidTr="00A265AC">
        <w:trPr>
          <w:trHeight w:val="33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8 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Котлы варочные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Комплект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 </w:t>
            </w:r>
          </w:p>
        </w:tc>
      </w:tr>
      <w:tr w:rsidR="00FA45D1" w:rsidRPr="004E6C3F" w:rsidTr="00A265AC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9 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Ремонтный набор групповой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7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Комплект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 </w:t>
            </w:r>
          </w:p>
        </w:tc>
      </w:tr>
      <w:tr w:rsidR="00FA45D1" w:rsidRPr="004E6C3F" w:rsidTr="00A265AC">
        <w:trPr>
          <w:trHeight w:val="33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Аптечка групповая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7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Комплект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 </w:t>
            </w:r>
          </w:p>
        </w:tc>
      </w:tr>
      <w:tr w:rsidR="00FA45D1" w:rsidRPr="004E6C3F" w:rsidTr="00A265AC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Компас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Шт.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3 </w:t>
            </w:r>
          </w:p>
        </w:tc>
      </w:tr>
      <w:tr w:rsidR="00FA45D1" w:rsidRPr="004E6C3F" w:rsidTr="00A265AC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12 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Фальшфейер сигнальный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Шт.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3 </w:t>
            </w:r>
          </w:p>
        </w:tc>
      </w:tr>
      <w:tr w:rsidR="00FA45D1" w:rsidRPr="004E6C3F" w:rsidTr="00A265AC">
        <w:trPr>
          <w:trHeight w:val="33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13 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Мобильный телефон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Шт.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265AC">
            <w:pPr>
              <w:spacing w:after="0" w:line="240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1 </w:t>
            </w:r>
          </w:p>
        </w:tc>
      </w:tr>
    </w:tbl>
    <w:p w:rsidR="00FA45D1" w:rsidRDefault="00FA45D1" w:rsidP="00A265AC">
      <w:pPr>
        <w:spacing w:after="0" w:line="259" w:lineRule="auto"/>
        <w:ind w:left="0" w:firstLine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4</w:t>
      </w:r>
    </w:p>
    <w:p w:rsidR="00FA45D1" w:rsidRPr="004E6C3F" w:rsidRDefault="00FA45D1" w:rsidP="00A265AC">
      <w:pPr>
        <w:spacing w:after="0" w:line="259" w:lineRule="auto"/>
        <w:ind w:left="0" w:firstLine="0"/>
        <w:jc w:val="center"/>
        <w:rPr>
          <w:sz w:val="24"/>
          <w:szCs w:val="24"/>
        </w:rPr>
      </w:pPr>
      <w:r w:rsidRPr="004E6C3F">
        <w:rPr>
          <w:b/>
          <w:sz w:val="24"/>
          <w:szCs w:val="24"/>
        </w:rPr>
        <w:t>Контрольный тест «Техника и тактика пешеходного туризма»</w:t>
      </w:r>
    </w:p>
    <w:p w:rsidR="00A265AC" w:rsidRPr="00A265AC" w:rsidRDefault="00A265AC" w:rsidP="00B8361B">
      <w:pPr>
        <w:spacing w:after="28" w:line="259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FA45D1" w:rsidRPr="004E6C3F">
        <w:rPr>
          <w:b/>
          <w:sz w:val="24"/>
          <w:szCs w:val="24"/>
        </w:rPr>
        <w:t xml:space="preserve">Наиболее массовым и доступным видом туризма является:  </w:t>
      </w:r>
    </w:p>
    <w:p w:rsidR="00FA45D1" w:rsidRPr="004E6C3F" w:rsidRDefault="00FA45D1" w:rsidP="00A265AC">
      <w:pPr>
        <w:spacing w:after="5" w:line="271" w:lineRule="auto"/>
        <w:ind w:left="0" w:right="56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а </w:t>
      </w:r>
      <w:r w:rsidR="00A265AC" w:rsidRPr="004E6C3F">
        <w:rPr>
          <w:sz w:val="24"/>
          <w:szCs w:val="24"/>
        </w:rPr>
        <w:t>– велосипедный</w:t>
      </w:r>
      <w:r w:rsidR="00A265AC">
        <w:rPr>
          <w:sz w:val="24"/>
          <w:szCs w:val="24"/>
        </w:rPr>
        <w:t xml:space="preserve"> туризм; </w:t>
      </w:r>
      <w:r w:rsidRPr="004E6C3F">
        <w:rPr>
          <w:sz w:val="24"/>
          <w:szCs w:val="24"/>
        </w:rPr>
        <w:t>б – поход в</w:t>
      </w:r>
      <w:r w:rsidR="00A265AC">
        <w:rPr>
          <w:sz w:val="24"/>
          <w:szCs w:val="24"/>
        </w:rPr>
        <w:t xml:space="preserve">ыходного дня; в – водный туризм; </w:t>
      </w:r>
      <w:r w:rsidRPr="004E6C3F">
        <w:rPr>
          <w:sz w:val="24"/>
          <w:szCs w:val="24"/>
        </w:rPr>
        <w:t xml:space="preserve">г – пешеходный туризм </w:t>
      </w:r>
    </w:p>
    <w:p w:rsidR="00FA45D1" w:rsidRPr="004E6C3F" w:rsidRDefault="00A265AC" w:rsidP="00A265AC">
      <w:pPr>
        <w:spacing w:after="17" w:line="259" w:lineRule="auto"/>
        <w:ind w:left="0" w:firstLine="0"/>
        <w:rPr>
          <w:sz w:val="24"/>
          <w:szCs w:val="24"/>
        </w:rPr>
      </w:pPr>
      <w:r w:rsidRPr="00A265AC">
        <w:rPr>
          <w:b/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="00FA45D1" w:rsidRPr="004E6C3F">
        <w:rPr>
          <w:b/>
          <w:sz w:val="24"/>
          <w:szCs w:val="24"/>
        </w:rPr>
        <w:t xml:space="preserve">Самой доступной и массовой формой туризма </w:t>
      </w:r>
      <w:r w:rsidRPr="004E6C3F">
        <w:rPr>
          <w:b/>
          <w:sz w:val="24"/>
          <w:szCs w:val="24"/>
        </w:rPr>
        <w:t xml:space="preserve">является </w:t>
      </w:r>
      <w:r w:rsidRPr="004E6C3F">
        <w:rPr>
          <w:sz w:val="24"/>
          <w:szCs w:val="24"/>
        </w:rPr>
        <w:t>. . .</w:t>
      </w:r>
      <w:r w:rsidR="00FA45D1" w:rsidRPr="004E6C3F">
        <w:rPr>
          <w:b/>
          <w:sz w:val="24"/>
          <w:szCs w:val="24"/>
        </w:rPr>
        <w:t xml:space="preserve"> . . . . . . . . . . . . . . . . . . </w:t>
      </w:r>
      <w:proofErr w:type="gramStart"/>
      <w:r w:rsidR="00FA45D1" w:rsidRPr="004E6C3F">
        <w:rPr>
          <w:b/>
          <w:sz w:val="24"/>
          <w:szCs w:val="24"/>
        </w:rPr>
        <w:t>. . . .</w:t>
      </w:r>
      <w:proofErr w:type="gramEnd"/>
      <w:r w:rsidR="00FA45D1" w:rsidRPr="004E6C3F">
        <w:rPr>
          <w:b/>
          <w:sz w:val="24"/>
          <w:szCs w:val="24"/>
        </w:rPr>
        <w:t xml:space="preserve"> </w:t>
      </w:r>
      <w:r w:rsidR="00FA45D1" w:rsidRPr="004E6C3F">
        <w:rPr>
          <w:sz w:val="24"/>
          <w:szCs w:val="24"/>
        </w:rPr>
        <w:t xml:space="preserve"> </w:t>
      </w:r>
    </w:p>
    <w:p w:rsidR="00FA45D1" w:rsidRPr="004E6C3F" w:rsidRDefault="00A265AC" w:rsidP="00A265AC">
      <w:pPr>
        <w:spacing w:after="8" w:line="270" w:lineRule="auto"/>
        <w:ind w:left="0" w:right="56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FA45D1" w:rsidRPr="004E6C3F">
        <w:rPr>
          <w:b/>
          <w:sz w:val="24"/>
          <w:szCs w:val="24"/>
        </w:rPr>
        <w:t xml:space="preserve">Как называются походы, направленные на изучение своего края (рельефа, климата, флоры, фауны, истории и т.д.)? </w:t>
      </w:r>
    </w:p>
    <w:p w:rsidR="00FA45D1" w:rsidRPr="004E6C3F" w:rsidRDefault="00FA45D1" w:rsidP="00A265AC">
      <w:pPr>
        <w:spacing w:after="5" w:line="271" w:lineRule="auto"/>
        <w:ind w:left="0" w:right="-2" w:hanging="10"/>
        <w:rPr>
          <w:sz w:val="24"/>
          <w:szCs w:val="24"/>
        </w:rPr>
      </w:pPr>
      <w:r w:rsidRPr="004E6C3F">
        <w:rPr>
          <w:sz w:val="24"/>
          <w:szCs w:val="24"/>
        </w:rPr>
        <w:t xml:space="preserve">а </w:t>
      </w:r>
      <w:r w:rsidR="00A265AC" w:rsidRPr="004E6C3F">
        <w:rPr>
          <w:sz w:val="24"/>
          <w:szCs w:val="24"/>
        </w:rPr>
        <w:t>– спортивные</w:t>
      </w:r>
      <w:r w:rsidR="00A265AC">
        <w:rPr>
          <w:sz w:val="24"/>
          <w:szCs w:val="24"/>
        </w:rPr>
        <w:t xml:space="preserve">; </w:t>
      </w:r>
      <w:r w:rsidRPr="004E6C3F">
        <w:rPr>
          <w:sz w:val="24"/>
          <w:szCs w:val="24"/>
        </w:rPr>
        <w:t>б – познавательные</w:t>
      </w:r>
      <w:r w:rsidR="00A265AC">
        <w:rPr>
          <w:sz w:val="24"/>
          <w:szCs w:val="24"/>
        </w:rPr>
        <w:t xml:space="preserve">; в – оздоровительные; </w:t>
      </w:r>
      <w:r w:rsidRPr="004E6C3F">
        <w:rPr>
          <w:sz w:val="24"/>
          <w:szCs w:val="24"/>
        </w:rPr>
        <w:t xml:space="preserve">г – учебно-тренировочные </w:t>
      </w:r>
    </w:p>
    <w:p w:rsidR="00FA45D1" w:rsidRPr="004E6C3F" w:rsidRDefault="00A265AC" w:rsidP="00A265AC">
      <w:pPr>
        <w:spacing w:after="23" w:line="259" w:lineRule="auto"/>
        <w:ind w:left="0" w:firstLine="0"/>
        <w:rPr>
          <w:sz w:val="24"/>
          <w:szCs w:val="24"/>
        </w:rPr>
      </w:pPr>
      <w:r w:rsidRPr="00A265AC">
        <w:rPr>
          <w:b/>
          <w:sz w:val="24"/>
          <w:szCs w:val="24"/>
        </w:rPr>
        <w:t>4.</w:t>
      </w:r>
      <w:r>
        <w:rPr>
          <w:i/>
          <w:sz w:val="24"/>
          <w:szCs w:val="24"/>
        </w:rPr>
        <w:t xml:space="preserve"> </w:t>
      </w:r>
      <w:r w:rsidR="00FA45D1" w:rsidRPr="004E6C3F">
        <w:rPr>
          <w:i/>
          <w:sz w:val="24"/>
          <w:szCs w:val="24"/>
        </w:rPr>
        <w:t>Завершите предложение:</w:t>
      </w:r>
      <w:r w:rsidR="00FA45D1" w:rsidRPr="004E6C3F">
        <w:rPr>
          <w:b/>
          <w:sz w:val="24"/>
          <w:szCs w:val="24"/>
        </w:rPr>
        <w:t xml:space="preserve"> Поход, проводимый с целью улучшения физической подготовки, направленный на физическое совершенствование туристов, называется     . . . . . . . . . . . . . . .</w:t>
      </w:r>
      <w:r w:rsidR="00FA45D1" w:rsidRPr="004E6C3F">
        <w:rPr>
          <w:sz w:val="24"/>
          <w:szCs w:val="24"/>
        </w:rPr>
        <w:t xml:space="preserve"> </w:t>
      </w:r>
    </w:p>
    <w:p w:rsidR="00FA45D1" w:rsidRPr="004E6C3F" w:rsidRDefault="00A265AC" w:rsidP="00A265AC">
      <w:pPr>
        <w:spacing w:after="34" w:line="259" w:lineRule="auto"/>
        <w:ind w:left="0" w:firstLine="0"/>
        <w:rPr>
          <w:sz w:val="24"/>
          <w:szCs w:val="24"/>
        </w:rPr>
      </w:pPr>
      <w:r w:rsidRPr="00A265AC"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 xml:space="preserve">Однодневные и многодневные путешествия, которые организуются силами и средствами самих участников, называются: </w:t>
      </w:r>
    </w:p>
    <w:p w:rsidR="00FA45D1" w:rsidRPr="004E6C3F" w:rsidRDefault="00A265AC" w:rsidP="00A265AC">
      <w:pPr>
        <w:spacing w:after="5" w:line="271" w:lineRule="auto"/>
        <w:ind w:left="0" w:right="-2" w:hanging="10"/>
        <w:rPr>
          <w:sz w:val="24"/>
          <w:szCs w:val="24"/>
        </w:rPr>
      </w:pPr>
      <w:r>
        <w:rPr>
          <w:sz w:val="24"/>
          <w:szCs w:val="24"/>
        </w:rPr>
        <w:t xml:space="preserve">а – </w:t>
      </w:r>
      <w:r w:rsidR="00FA45D1" w:rsidRPr="004E6C3F">
        <w:rPr>
          <w:sz w:val="24"/>
          <w:szCs w:val="24"/>
        </w:rPr>
        <w:t>самодеятельный туризм</w:t>
      </w:r>
      <w:r>
        <w:rPr>
          <w:sz w:val="24"/>
          <w:szCs w:val="24"/>
        </w:rPr>
        <w:t xml:space="preserve">; б – </w:t>
      </w:r>
      <w:r w:rsidR="00FA45D1" w:rsidRPr="004E6C3F">
        <w:rPr>
          <w:sz w:val="24"/>
          <w:szCs w:val="24"/>
        </w:rPr>
        <w:t>спортивный туризм</w:t>
      </w:r>
      <w:r>
        <w:rPr>
          <w:sz w:val="24"/>
          <w:szCs w:val="24"/>
        </w:rPr>
        <w:t xml:space="preserve">; в – </w:t>
      </w:r>
      <w:r w:rsidR="00FA45D1" w:rsidRPr="004E6C3F">
        <w:rPr>
          <w:sz w:val="24"/>
          <w:szCs w:val="24"/>
        </w:rPr>
        <w:t>плановый туризм</w:t>
      </w:r>
      <w:r>
        <w:rPr>
          <w:sz w:val="24"/>
          <w:szCs w:val="24"/>
        </w:rPr>
        <w:t>;</w:t>
      </w:r>
      <w:r w:rsidR="00FA45D1" w:rsidRPr="004E6C3F">
        <w:rPr>
          <w:sz w:val="24"/>
          <w:szCs w:val="24"/>
        </w:rPr>
        <w:t xml:space="preserve"> </w:t>
      </w:r>
      <w:r w:rsidR="00FA45D1" w:rsidRPr="004E6C3F">
        <w:rPr>
          <w:sz w:val="24"/>
          <w:szCs w:val="24"/>
        </w:rPr>
        <w:tab/>
        <w:t xml:space="preserve">г </w:t>
      </w:r>
      <w:r w:rsidRPr="004E6C3F">
        <w:rPr>
          <w:sz w:val="24"/>
          <w:szCs w:val="24"/>
        </w:rPr>
        <w:t>– въездной</w:t>
      </w:r>
      <w:r w:rsidR="00FA45D1" w:rsidRPr="004E6C3F">
        <w:rPr>
          <w:sz w:val="24"/>
          <w:szCs w:val="24"/>
        </w:rPr>
        <w:t xml:space="preserve"> туризм </w:t>
      </w:r>
      <w:r w:rsidRPr="00A265AC">
        <w:rPr>
          <w:b/>
          <w:sz w:val="24"/>
          <w:szCs w:val="24"/>
        </w:rPr>
        <w:t>6.</w:t>
      </w:r>
      <w:r>
        <w:rPr>
          <w:sz w:val="24"/>
          <w:szCs w:val="24"/>
        </w:rPr>
        <w:t xml:space="preserve"> </w:t>
      </w:r>
      <w:r w:rsidR="00FA45D1" w:rsidRPr="004E6C3F">
        <w:rPr>
          <w:i/>
          <w:sz w:val="24"/>
          <w:szCs w:val="24"/>
        </w:rPr>
        <w:t>Завершите предложение:</w:t>
      </w:r>
      <w:r w:rsidR="00FA45D1" w:rsidRPr="004E6C3F">
        <w:rPr>
          <w:b/>
          <w:sz w:val="24"/>
          <w:szCs w:val="24"/>
        </w:rPr>
        <w:t xml:space="preserve"> Поход, способствующий закаливанию организма, развитию двигательных качеств, служащий активной формой отдыха, называется</w:t>
      </w:r>
      <w:r>
        <w:rPr>
          <w:sz w:val="24"/>
          <w:szCs w:val="24"/>
        </w:rPr>
        <w:t xml:space="preserve"> …………………...</w:t>
      </w:r>
    </w:p>
    <w:p w:rsidR="00FA45D1" w:rsidRPr="004E6C3F" w:rsidRDefault="00A265AC" w:rsidP="00A265AC">
      <w:pPr>
        <w:spacing w:after="8" w:line="270" w:lineRule="auto"/>
        <w:ind w:left="0" w:right="56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FA45D1" w:rsidRPr="004E6C3F">
        <w:rPr>
          <w:b/>
          <w:sz w:val="24"/>
          <w:szCs w:val="24"/>
        </w:rPr>
        <w:t xml:space="preserve">Физическая подготовка туриста должна осуществляться: </w:t>
      </w:r>
    </w:p>
    <w:p w:rsidR="00FA45D1" w:rsidRPr="004E6C3F" w:rsidRDefault="00FA45D1" w:rsidP="00A265AC">
      <w:pPr>
        <w:tabs>
          <w:tab w:val="center" w:pos="2509"/>
          <w:tab w:val="center" w:pos="7204"/>
        </w:tabs>
        <w:spacing w:after="5" w:line="271" w:lineRule="auto"/>
        <w:ind w:left="0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а – непрерывно и </w:t>
      </w:r>
      <w:r w:rsidR="00A265AC" w:rsidRPr="004E6C3F">
        <w:rPr>
          <w:sz w:val="24"/>
          <w:szCs w:val="24"/>
        </w:rPr>
        <w:t>круглогодично</w:t>
      </w:r>
      <w:r w:rsidR="00A265AC">
        <w:rPr>
          <w:sz w:val="24"/>
          <w:szCs w:val="24"/>
        </w:rPr>
        <w:t xml:space="preserve">; б – за месяц до похода; </w:t>
      </w:r>
      <w:r w:rsidRPr="004E6C3F">
        <w:rPr>
          <w:sz w:val="24"/>
          <w:szCs w:val="24"/>
        </w:rPr>
        <w:t>в – непосред</w:t>
      </w:r>
      <w:r w:rsidR="00A265AC">
        <w:rPr>
          <w:sz w:val="24"/>
          <w:szCs w:val="24"/>
        </w:rPr>
        <w:t xml:space="preserve">ственно за неделю-две до похода; </w:t>
      </w:r>
      <w:r w:rsidRPr="004E6C3F">
        <w:rPr>
          <w:sz w:val="24"/>
          <w:szCs w:val="24"/>
        </w:rPr>
        <w:tab/>
        <w:t xml:space="preserve">г – после возвращения из похода   </w:t>
      </w:r>
    </w:p>
    <w:p w:rsidR="00FA45D1" w:rsidRPr="004E6C3F" w:rsidRDefault="00A265AC" w:rsidP="00A265AC">
      <w:pPr>
        <w:spacing w:after="28" w:line="259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="00FA45D1" w:rsidRPr="004E6C3F">
        <w:rPr>
          <w:b/>
          <w:sz w:val="24"/>
          <w:szCs w:val="24"/>
        </w:rPr>
        <w:t xml:space="preserve">Вес рюкзака туриста подбирается в соответствии с: </w:t>
      </w:r>
    </w:p>
    <w:p w:rsidR="00FA45D1" w:rsidRPr="004E6C3F" w:rsidRDefault="00FA45D1" w:rsidP="00A265AC">
      <w:pPr>
        <w:spacing w:after="5" w:line="271" w:lineRule="auto"/>
        <w:ind w:left="0" w:right="-2" w:firstLine="0"/>
        <w:rPr>
          <w:sz w:val="24"/>
          <w:szCs w:val="24"/>
        </w:rPr>
      </w:pPr>
      <w:r w:rsidRPr="004E6C3F">
        <w:rPr>
          <w:sz w:val="24"/>
          <w:szCs w:val="24"/>
        </w:rPr>
        <w:t>а – его желанием</w:t>
      </w:r>
      <w:r w:rsidR="00A265AC">
        <w:rPr>
          <w:sz w:val="24"/>
          <w:szCs w:val="24"/>
        </w:rPr>
        <w:t xml:space="preserve">; </w:t>
      </w:r>
      <w:r w:rsidRPr="004E6C3F">
        <w:rPr>
          <w:sz w:val="24"/>
          <w:szCs w:val="24"/>
        </w:rPr>
        <w:t>б – желанием руководителя похода</w:t>
      </w:r>
      <w:r w:rsidR="00A265AC">
        <w:rPr>
          <w:sz w:val="24"/>
          <w:szCs w:val="24"/>
        </w:rPr>
        <w:t xml:space="preserve">; </w:t>
      </w:r>
      <w:r w:rsidRPr="004E6C3F">
        <w:rPr>
          <w:sz w:val="24"/>
          <w:szCs w:val="24"/>
        </w:rPr>
        <w:t>в – индивиду</w:t>
      </w:r>
      <w:r w:rsidR="00A265AC">
        <w:rPr>
          <w:sz w:val="24"/>
          <w:szCs w:val="24"/>
        </w:rPr>
        <w:t xml:space="preserve">альными возможностями туриста; </w:t>
      </w:r>
      <w:r w:rsidRPr="004E6C3F">
        <w:rPr>
          <w:sz w:val="24"/>
          <w:szCs w:val="24"/>
        </w:rPr>
        <w:t xml:space="preserve">г – временем года  </w:t>
      </w:r>
    </w:p>
    <w:p w:rsidR="00A265AC" w:rsidRDefault="00A265AC" w:rsidP="00A265AC">
      <w:pPr>
        <w:spacing w:after="28" w:line="259" w:lineRule="auto"/>
        <w:ind w:left="0" w:firstLine="0"/>
        <w:rPr>
          <w:b/>
          <w:sz w:val="24"/>
          <w:szCs w:val="24"/>
        </w:rPr>
      </w:pPr>
      <w:r w:rsidRPr="00A265AC">
        <w:rPr>
          <w:b/>
          <w:sz w:val="24"/>
          <w:szCs w:val="24"/>
        </w:rPr>
        <w:t>9.</w:t>
      </w:r>
      <w:r>
        <w:rPr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 xml:space="preserve">Вещи в рюкзак надо укладывать таким образом, чтобы: </w:t>
      </w:r>
    </w:p>
    <w:p w:rsidR="00FA45D1" w:rsidRPr="004E6C3F" w:rsidRDefault="00FA45D1" w:rsidP="00A265AC">
      <w:pPr>
        <w:spacing w:after="28" w:line="259" w:lineRule="auto"/>
        <w:ind w:left="0" w:firstLine="0"/>
        <w:rPr>
          <w:sz w:val="24"/>
          <w:szCs w:val="24"/>
        </w:rPr>
      </w:pPr>
      <w:r w:rsidRPr="004E6C3F">
        <w:rPr>
          <w:sz w:val="24"/>
          <w:szCs w:val="24"/>
        </w:rPr>
        <w:t>а – самое необходимое было наверху</w:t>
      </w:r>
      <w:r w:rsidR="00A265AC">
        <w:rPr>
          <w:sz w:val="24"/>
          <w:szCs w:val="24"/>
        </w:rPr>
        <w:t xml:space="preserve">; </w:t>
      </w:r>
      <w:r w:rsidRPr="004E6C3F">
        <w:rPr>
          <w:sz w:val="24"/>
          <w:szCs w:val="24"/>
        </w:rPr>
        <w:t>б – самые тяжёлые вещи были на дне</w:t>
      </w:r>
      <w:r w:rsidR="00A265AC">
        <w:rPr>
          <w:sz w:val="24"/>
          <w:szCs w:val="24"/>
        </w:rPr>
        <w:t xml:space="preserve">; </w:t>
      </w:r>
      <w:r w:rsidRPr="004E6C3F">
        <w:rPr>
          <w:sz w:val="24"/>
          <w:szCs w:val="24"/>
        </w:rPr>
        <w:t>в – рюкзак удобно прилегал к спине</w:t>
      </w:r>
      <w:r w:rsidR="00A265AC">
        <w:rPr>
          <w:sz w:val="24"/>
          <w:szCs w:val="24"/>
        </w:rPr>
        <w:t xml:space="preserve">; </w:t>
      </w:r>
      <w:r w:rsidRPr="004E6C3F">
        <w:rPr>
          <w:sz w:val="24"/>
          <w:szCs w:val="24"/>
        </w:rPr>
        <w:t xml:space="preserve">г – всё перечисленное   </w:t>
      </w:r>
    </w:p>
    <w:p w:rsidR="00A265AC" w:rsidRDefault="00A265AC" w:rsidP="00A265AC">
      <w:pPr>
        <w:spacing w:after="22" w:line="259" w:lineRule="auto"/>
        <w:ind w:left="0" w:firstLine="0"/>
        <w:rPr>
          <w:sz w:val="24"/>
          <w:szCs w:val="24"/>
        </w:rPr>
      </w:pPr>
      <w:r w:rsidRPr="00A265AC">
        <w:rPr>
          <w:b/>
          <w:sz w:val="24"/>
          <w:szCs w:val="24"/>
        </w:rPr>
        <w:t>10.</w:t>
      </w:r>
      <w:r>
        <w:rPr>
          <w:sz w:val="24"/>
          <w:szCs w:val="24"/>
        </w:rPr>
        <w:t xml:space="preserve"> </w:t>
      </w:r>
      <w:r w:rsidR="00FA45D1" w:rsidRPr="004E6C3F">
        <w:rPr>
          <w:i/>
          <w:sz w:val="24"/>
          <w:szCs w:val="24"/>
        </w:rPr>
        <w:t xml:space="preserve">Завершите предложение: </w:t>
      </w:r>
      <w:r w:rsidR="00FA45D1" w:rsidRPr="004E6C3F">
        <w:rPr>
          <w:b/>
          <w:sz w:val="24"/>
          <w:szCs w:val="24"/>
        </w:rPr>
        <w:t xml:space="preserve">Необходимые вещи и предметы, которые берут с собой в поход, </w:t>
      </w:r>
      <w:proofErr w:type="gramStart"/>
      <w:r w:rsidR="00FA45D1" w:rsidRPr="004E6C3F">
        <w:rPr>
          <w:b/>
          <w:sz w:val="24"/>
          <w:szCs w:val="24"/>
        </w:rPr>
        <w:t xml:space="preserve">называются </w:t>
      </w:r>
      <w:r w:rsidR="00FA45D1" w:rsidRPr="004E6C3F">
        <w:rPr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>. . .</w:t>
      </w:r>
      <w:proofErr w:type="gramEnd"/>
      <w:r w:rsidR="00FA45D1" w:rsidRPr="004E6C3F">
        <w:rPr>
          <w:b/>
          <w:sz w:val="24"/>
          <w:szCs w:val="24"/>
        </w:rPr>
        <w:t xml:space="preserve"> . . . . . . . . . . . . . . . . . . . . . . . . . </w:t>
      </w:r>
      <w:r w:rsidR="00FA45D1" w:rsidRPr="004E6C3F">
        <w:rPr>
          <w:sz w:val="24"/>
          <w:szCs w:val="24"/>
        </w:rPr>
        <w:t xml:space="preserve"> </w:t>
      </w:r>
    </w:p>
    <w:p w:rsidR="00A265AC" w:rsidRDefault="00A265AC" w:rsidP="00A265AC">
      <w:pPr>
        <w:spacing w:after="22" w:line="259" w:lineRule="auto"/>
        <w:ind w:left="0" w:firstLine="0"/>
        <w:rPr>
          <w:b/>
          <w:sz w:val="24"/>
          <w:szCs w:val="24"/>
        </w:rPr>
      </w:pPr>
      <w:r w:rsidRPr="00A265AC">
        <w:rPr>
          <w:b/>
          <w:sz w:val="24"/>
          <w:szCs w:val="24"/>
        </w:rPr>
        <w:t>11.</w:t>
      </w:r>
      <w:r>
        <w:rPr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 xml:space="preserve">Когда идут в многодневный поход группой, каждый турист должен иметь: </w:t>
      </w:r>
    </w:p>
    <w:p w:rsidR="00FA45D1" w:rsidRPr="004E6C3F" w:rsidRDefault="00A265AC" w:rsidP="00A265AC">
      <w:pPr>
        <w:spacing w:after="22"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а – топор; б – компас; в – фляжку для воды; </w:t>
      </w:r>
      <w:r w:rsidR="00FA45D1" w:rsidRPr="004E6C3F">
        <w:rPr>
          <w:sz w:val="24"/>
          <w:szCs w:val="24"/>
        </w:rPr>
        <w:t xml:space="preserve">г – котелок   </w:t>
      </w:r>
    </w:p>
    <w:p w:rsidR="00FA45D1" w:rsidRPr="004E6C3F" w:rsidRDefault="00A265AC" w:rsidP="00A265AC">
      <w:pPr>
        <w:spacing w:after="26" w:line="259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12. </w:t>
      </w:r>
      <w:r w:rsidR="00FA45D1" w:rsidRPr="004E6C3F">
        <w:rPr>
          <w:b/>
          <w:sz w:val="24"/>
          <w:szCs w:val="24"/>
        </w:rPr>
        <w:t xml:space="preserve">К личному туристскому снаряжению относится: </w:t>
      </w:r>
    </w:p>
    <w:p w:rsidR="00FA45D1" w:rsidRPr="004E6C3F" w:rsidRDefault="00FA45D1" w:rsidP="008A1519">
      <w:pPr>
        <w:tabs>
          <w:tab w:val="center" w:pos="1440"/>
          <w:tab w:val="center" w:pos="5208"/>
        </w:tabs>
        <w:spacing w:after="5" w:line="271" w:lineRule="auto"/>
        <w:ind w:left="0" w:firstLine="0"/>
        <w:rPr>
          <w:sz w:val="24"/>
          <w:szCs w:val="24"/>
        </w:rPr>
      </w:pPr>
      <w:r w:rsidRPr="004E6C3F">
        <w:rPr>
          <w:rFonts w:eastAsia="Calibri"/>
          <w:sz w:val="24"/>
          <w:szCs w:val="24"/>
        </w:rPr>
        <w:tab/>
      </w:r>
      <w:r w:rsidR="008A1519">
        <w:rPr>
          <w:sz w:val="24"/>
          <w:szCs w:val="24"/>
        </w:rPr>
        <w:t xml:space="preserve">а – фонарик; б – костровой тент; в – пила; </w:t>
      </w:r>
      <w:r w:rsidRPr="004E6C3F">
        <w:rPr>
          <w:sz w:val="24"/>
          <w:szCs w:val="24"/>
        </w:rPr>
        <w:t xml:space="preserve">г – </w:t>
      </w:r>
      <w:proofErr w:type="spellStart"/>
      <w:r w:rsidRPr="004E6C3F">
        <w:rPr>
          <w:sz w:val="24"/>
          <w:szCs w:val="24"/>
        </w:rPr>
        <w:t>ремон</w:t>
      </w:r>
      <w:proofErr w:type="spellEnd"/>
    </w:p>
    <w:p w:rsidR="008A1519" w:rsidRDefault="008A1519" w:rsidP="00FA45D1">
      <w:pPr>
        <w:spacing w:after="8" w:line="270" w:lineRule="auto"/>
        <w:ind w:left="0" w:right="56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13. </w:t>
      </w:r>
      <w:r w:rsidR="00FA45D1" w:rsidRPr="004E6C3F">
        <w:rPr>
          <w:b/>
          <w:sz w:val="24"/>
          <w:szCs w:val="24"/>
        </w:rPr>
        <w:t>К личному туристскому снаряжению не относится:</w:t>
      </w:r>
    </w:p>
    <w:p w:rsidR="008A1519" w:rsidRDefault="00FA45D1" w:rsidP="008A1519">
      <w:pPr>
        <w:spacing w:after="8" w:line="270" w:lineRule="auto"/>
        <w:ind w:left="0" w:right="56" w:firstLine="0"/>
        <w:rPr>
          <w:sz w:val="24"/>
          <w:szCs w:val="24"/>
        </w:rPr>
      </w:pPr>
      <w:r w:rsidRPr="004E6C3F">
        <w:rPr>
          <w:sz w:val="24"/>
          <w:szCs w:val="24"/>
        </w:rPr>
        <w:t>а – фляжка</w:t>
      </w:r>
      <w:r w:rsidR="008A1519">
        <w:rPr>
          <w:sz w:val="24"/>
          <w:szCs w:val="24"/>
        </w:rPr>
        <w:t xml:space="preserve">; б – рюкзак; в – страховочная система; г – основная верёвка   </w:t>
      </w:r>
    </w:p>
    <w:p w:rsidR="008A1519" w:rsidRDefault="008A1519" w:rsidP="008A1519">
      <w:pPr>
        <w:spacing w:after="8" w:line="270" w:lineRule="auto"/>
        <w:ind w:left="0" w:right="56" w:firstLine="0"/>
        <w:rPr>
          <w:b/>
          <w:sz w:val="24"/>
          <w:szCs w:val="24"/>
        </w:rPr>
      </w:pPr>
      <w:r w:rsidRPr="008A1519">
        <w:rPr>
          <w:b/>
          <w:sz w:val="24"/>
          <w:szCs w:val="24"/>
        </w:rPr>
        <w:t>14.</w:t>
      </w:r>
      <w:r>
        <w:rPr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 xml:space="preserve">К групповому туристскому снаряжению относится: </w:t>
      </w:r>
    </w:p>
    <w:p w:rsidR="008A1519" w:rsidRDefault="00FA45D1" w:rsidP="008A1519">
      <w:pPr>
        <w:spacing w:after="8" w:line="270" w:lineRule="auto"/>
        <w:ind w:left="0" w:right="56" w:firstLine="0"/>
        <w:rPr>
          <w:sz w:val="24"/>
          <w:szCs w:val="24"/>
        </w:rPr>
      </w:pPr>
      <w:r w:rsidRPr="004E6C3F">
        <w:rPr>
          <w:sz w:val="24"/>
          <w:szCs w:val="24"/>
        </w:rPr>
        <w:t>а – костровой тент</w:t>
      </w:r>
      <w:r w:rsidR="008A1519">
        <w:rPr>
          <w:sz w:val="24"/>
          <w:szCs w:val="24"/>
        </w:rPr>
        <w:t xml:space="preserve">; </w:t>
      </w:r>
      <w:r w:rsidRPr="004E6C3F">
        <w:rPr>
          <w:sz w:val="24"/>
          <w:szCs w:val="24"/>
        </w:rPr>
        <w:t>б – спальный мешок</w:t>
      </w:r>
      <w:r w:rsidR="008A1519">
        <w:rPr>
          <w:sz w:val="24"/>
          <w:szCs w:val="24"/>
        </w:rPr>
        <w:t>;</w:t>
      </w:r>
      <w:r w:rsidRPr="004E6C3F">
        <w:rPr>
          <w:sz w:val="24"/>
          <w:szCs w:val="24"/>
        </w:rPr>
        <w:t xml:space="preserve"> в – кружка</w:t>
      </w:r>
      <w:r w:rsidR="008A1519">
        <w:rPr>
          <w:sz w:val="24"/>
          <w:szCs w:val="24"/>
        </w:rPr>
        <w:t xml:space="preserve">; </w:t>
      </w:r>
      <w:r w:rsidRPr="004E6C3F">
        <w:rPr>
          <w:sz w:val="24"/>
          <w:szCs w:val="24"/>
        </w:rPr>
        <w:t xml:space="preserve">г – полотенце   </w:t>
      </w:r>
    </w:p>
    <w:p w:rsidR="008A1519" w:rsidRDefault="008A1519" w:rsidP="008A1519">
      <w:pPr>
        <w:spacing w:after="8" w:line="270" w:lineRule="auto"/>
        <w:ind w:left="0" w:right="56" w:firstLine="0"/>
        <w:rPr>
          <w:b/>
          <w:sz w:val="24"/>
          <w:szCs w:val="24"/>
        </w:rPr>
      </w:pPr>
      <w:r w:rsidRPr="008A1519">
        <w:rPr>
          <w:b/>
          <w:sz w:val="24"/>
          <w:szCs w:val="24"/>
        </w:rPr>
        <w:t>15.</w:t>
      </w:r>
      <w:r>
        <w:rPr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 xml:space="preserve">К групповому туристскому снаряжению не относится: </w:t>
      </w:r>
    </w:p>
    <w:p w:rsidR="00FA45D1" w:rsidRPr="004E6C3F" w:rsidRDefault="008A1519" w:rsidP="008A1519">
      <w:pPr>
        <w:spacing w:after="8" w:line="270" w:lineRule="auto"/>
        <w:ind w:left="0" w:right="56" w:firstLine="0"/>
        <w:rPr>
          <w:sz w:val="24"/>
          <w:szCs w:val="24"/>
        </w:rPr>
      </w:pPr>
      <w:r>
        <w:rPr>
          <w:sz w:val="24"/>
          <w:szCs w:val="24"/>
        </w:rPr>
        <w:t xml:space="preserve">а – спутниковый навигатор; б – котелок; в – палатка; </w:t>
      </w:r>
      <w:r w:rsidR="00FA45D1" w:rsidRPr="004E6C3F">
        <w:rPr>
          <w:sz w:val="24"/>
          <w:szCs w:val="24"/>
        </w:rPr>
        <w:t xml:space="preserve">г – </w:t>
      </w:r>
      <w:r w:rsidRPr="004E6C3F">
        <w:rPr>
          <w:sz w:val="24"/>
          <w:szCs w:val="24"/>
        </w:rPr>
        <w:t>аудиоплеер</w:t>
      </w:r>
      <w:r w:rsidR="00FA45D1" w:rsidRPr="004E6C3F">
        <w:rPr>
          <w:sz w:val="24"/>
          <w:szCs w:val="24"/>
        </w:rPr>
        <w:t xml:space="preserve">   </w:t>
      </w:r>
    </w:p>
    <w:p w:rsidR="00FA45D1" w:rsidRPr="004E6C3F" w:rsidRDefault="008A1519" w:rsidP="008A1519">
      <w:pPr>
        <w:spacing w:after="21" w:line="259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16. </w:t>
      </w:r>
      <w:r w:rsidRPr="00B8361B">
        <w:rPr>
          <w:b/>
          <w:i/>
          <w:sz w:val="24"/>
          <w:szCs w:val="24"/>
        </w:rPr>
        <w:t>Запишите буквами</w:t>
      </w:r>
      <w:r>
        <w:rPr>
          <w:i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последовательность установки двухслойной </w:t>
      </w:r>
      <w:r w:rsidR="00FA45D1" w:rsidRPr="004E6C3F">
        <w:rPr>
          <w:b/>
          <w:sz w:val="24"/>
          <w:szCs w:val="24"/>
        </w:rPr>
        <w:t xml:space="preserve">полусферической палатки: </w:t>
      </w:r>
    </w:p>
    <w:p w:rsidR="00FA45D1" w:rsidRPr="004E6C3F" w:rsidRDefault="00FA45D1" w:rsidP="008A1519">
      <w:pPr>
        <w:spacing w:after="5" w:line="271" w:lineRule="auto"/>
        <w:ind w:left="0" w:right="-2" w:hanging="10"/>
        <w:rPr>
          <w:sz w:val="24"/>
          <w:szCs w:val="24"/>
        </w:rPr>
      </w:pPr>
      <w:r w:rsidRPr="004E6C3F">
        <w:rPr>
          <w:sz w:val="24"/>
          <w:szCs w:val="24"/>
        </w:rPr>
        <w:t>а – собрать стойки и прикрепить к ним палатку</w:t>
      </w:r>
      <w:r w:rsidR="008A1519">
        <w:rPr>
          <w:sz w:val="24"/>
          <w:szCs w:val="24"/>
        </w:rPr>
        <w:t xml:space="preserve">; б – развернуть и </w:t>
      </w:r>
      <w:r w:rsidRPr="004E6C3F">
        <w:rPr>
          <w:sz w:val="24"/>
          <w:szCs w:val="24"/>
        </w:rPr>
        <w:t xml:space="preserve">накинуть палаточный </w:t>
      </w:r>
      <w:r w:rsidR="008A1519" w:rsidRPr="004E6C3F">
        <w:rPr>
          <w:sz w:val="24"/>
          <w:szCs w:val="24"/>
        </w:rPr>
        <w:t>тент</w:t>
      </w:r>
      <w:r w:rsidR="008A1519">
        <w:rPr>
          <w:sz w:val="24"/>
          <w:szCs w:val="24"/>
        </w:rPr>
        <w:t>;</w:t>
      </w:r>
      <w:r w:rsidR="008A1519" w:rsidRPr="004E6C3F">
        <w:rPr>
          <w:sz w:val="24"/>
          <w:szCs w:val="24"/>
        </w:rPr>
        <w:t xml:space="preserve"> в</w:t>
      </w:r>
      <w:r w:rsidRPr="004E6C3F">
        <w:rPr>
          <w:sz w:val="24"/>
          <w:szCs w:val="24"/>
        </w:rPr>
        <w:t xml:space="preserve"> – натянуть боковые и штормовые оттяжки с помощью кольев</w:t>
      </w:r>
      <w:r w:rsidR="008A1519">
        <w:rPr>
          <w:sz w:val="24"/>
          <w:szCs w:val="24"/>
        </w:rPr>
        <w:t>;</w:t>
      </w:r>
      <w:r w:rsidRPr="004E6C3F">
        <w:rPr>
          <w:sz w:val="24"/>
          <w:szCs w:val="24"/>
        </w:rPr>
        <w:t xml:space="preserve"> г – расстелить дно палатки и прикрепить её к грунту  </w:t>
      </w:r>
      <w:r w:rsidRPr="004E6C3F">
        <w:rPr>
          <w:b/>
          <w:sz w:val="24"/>
          <w:szCs w:val="24"/>
        </w:rPr>
        <w:t xml:space="preserve"> </w:t>
      </w:r>
    </w:p>
    <w:p w:rsidR="008A1519" w:rsidRDefault="008A1519" w:rsidP="008A1519">
      <w:pPr>
        <w:spacing w:after="31" w:line="259" w:lineRule="auto"/>
        <w:ind w:left="0" w:firstLine="0"/>
        <w:rPr>
          <w:b/>
          <w:sz w:val="24"/>
          <w:szCs w:val="24"/>
        </w:rPr>
      </w:pPr>
      <w:r w:rsidRPr="008A1519">
        <w:rPr>
          <w:b/>
          <w:sz w:val="24"/>
          <w:szCs w:val="24"/>
        </w:rPr>
        <w:t>17.</w:t>
      </w:r>
      <w:r>
        <w:rPr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 xml:space="preserve">Скорость передвижения группы в походе должна: </w:t>
      </w:r>
    </w:p>
    <w:p w:rsidR="00FA45D1" w:rsidRPr="004E6C3F" w:rsidRDefault="00FA45D1" w:rsidP="008A1519">
      <w:pPr>
        <w:spacing w:after="31" w:line="259" w:lineRule="auto"/>
        <w:ind w:left="0" w:firstLine="0"/>
        <w:rPr>
          <w:sz w:val="24"/>
          <w:szCs w:val="24"/>
        </w:rPr>
      </w:pPr>
      <w:r w:rsidRPr="004E6C3F">
        <w:rPr>
          <w:sz w:val="24"/>
          <w:szCs w:val="24"/>
        </w:rPr>
        <w:t>а – быть не выше скорости самого слабого участника</w:t>
      </w:r>
      <w:r w:rsidR="008A1519">
        <w:rPr>
          <w:sz w:val="24"/>
          <w:szCs w:val="24"/>
        </w:rPr>
        <w:t>;</w:t>
      </w:r>
      <w:r w:rsidRPr="004E6C3F">
        <w:rPr>
          <w:sz w:val="24"/>
          <w:szCs w:val="24"/>
        </w:rPr>
        <w:t xml:space="preserve"> б – соответствовать тру</w:t>
      </w:r>
      <w:r w:rsidR="008A1519">
        <w:rPr>
          <w:sz w:val="24"/>
          <w:szCs w:val="24"/>
        </w:rPr>
        <w:t xml:space="preserve">дности маршрута и весу рюкзаков; </w:t>
      </w:r>
      <w:r w:rsidRPr="004E6C3F">
        <w:rPr>
          <w:sz w:val="24"/>
          <w:szCs w:val="24"/>
        </w:rPr>
        <w:t>в – соответствовать под</w:t>
      </w:r>
      <w:r w:rsidR="008A1519">
        <w:rPr>
          <w:sz w:val="24"/>
          <w:szCs w:val="24"/>
        </w:rPr>
        <w:t xml:space="preserve">готовленности участников похода; </w:t>
      </w:r>
      <w:r w:rsidRPr="004E6C3F">
        <w:rPr>
          <w:sz w:val="24"/>
          <w:szCs w:val="24"/>
        </w:rPr>
        <w:t>г – быть не менее 5 км/ч</w:t>
      </w:r>
      <w:r w:rsidRPr="004E6C3F">
        <w:rPr>
          <w:b/>
          <w:sz w:val="24"/>
          <w:szCs w:val="24"/>
        </w:rPr>
        <w:t xml:space="preserve"> </w:t>
      </w:r>
    </w:p>
    <w:p w:rsidR="008A1519" w:rsidRDefault="008A1519" w:rsidP="008A1519">
      <w:pPr>
        <w:spacing w:after="0" w:line="24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18. </w:t>
      </w:r>
      <w:r w:rsidR="00FA45D1" w:rsidRPr="004E6C3F">
        <w:rPr>
          <w:b/>
          <w:sz w:val="24"/>
          <w:szCs w:val="24"/>
        </w:rPr>
        <w:t xml:space="preserve">Кратковременная остановка для отдыха в течение ходового дня называется: </w:t>
      </w:r>
    </w:p>
    <w:p w:rsidR="00FA45D1" w:rsidRPr="004E6C3F" w:rsidRDefault="00FA45D1" w:rsidP="008A1519">
      <w:pPr>
        <w:spacing w:after="0" w:line="240" w:lineRule="auto"/>
        <w:ind w:left="0" w:firstLine="0"/>
        <w:rPr>
          <w:sz w:val="24"/>
          <w:szCs w:val="24"/>
        </w:rPr>
      </w:pPr>
      <w:r w:rsidRPr="004E6C3F">
        <w:rPr>
          <w:sz w:val="24"/>
          <w:szCs w:val="24"/>
        </w:rPr>
        <w:t>а –</w:t>
      </w:r>
      <w:r w:rsidR="008A1519">
        <w:rPr>
          <w:sz w:val="24"/>
          <w:szCs w:val="24"/>
        </w:rPr>
        <w:t xml:space="preserve"> стоянка; б – ночлег; в – привал; </w:t>
      </w:r>
      <w:r w:rsidRPr="004E6C3F">
        <w:rPr>
          <w:sz w:val="24"/>
          <w:szCs w:val="24"/>
        </w:rPr>
        <w:t xml:space="preserve">г – бивак    </w:t>
      </w:r>
    </w:p>
    <w:p w:rsidR="00FA45D1" w:rsidRPr="004E6C3F" w:rsidRDefault="008A1519" w:rsidP="008A1519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19. </w:t>
      </w:r>
      <w:r w:rsidR="00FA45D1" w:rsidRPr="004E6C3F">
        <w:rPr>
          <w:b/>
          <w:sz w:val="24"/>
          <w:szCs w:val="24"/>
        </w:rPr>
        <w:t xml:space="preserve">Расстояние, преодолеваемое туристами за день, зависит, в первую очередь, от: </w:t>
      </w:r>
    </w:p>
    <w:p w:rsidR="008A1519" w:rsidRDefault="00FA45D1" w:rsidP="008A1519">
      <w:pPr>
        <w:spacing w:after="0" w:line="240" w:lineRule="auto"/>
        <w:ind w:left="0" w:right="-2" w:hanging="10"/>
        <w:rPr>
          <w:sz w:val="24"/>
          <w:szCs w:val="24"/>
        </w:rPr>
      </w:pPr>
      <w:r w:rsidRPr="004E6C3F">
        <w:rPr>
          <w:sz w:val="24"/>
          <w:szCs w:val="24"/>
        </w:rPr>
        <w:lastRenderedPageBreak/>
        <w:t xml:space="preserve">а – предварительного </w:t>
      </w:r>
      <w:r w:rsidR="008A1519">
        <w:rPr>
          <w:sz w:val="24"/>
          <w:szCs w:val="24"/>
        </w:rPr>
        <w:t xml:space="preserve">расчета при разработке маршрута; б – трудности маршрута; в – желания руководителя; </w:t>
      </w:r>
      <w:r w:rsidRPr="004E6C3F">
        <w:rPr>
          <w:sz w:val="24"/>
          <w:szCs w:val="24"/>
        </w:rPr>
        <w:t>г – веса рюкзаков</w:t>
      </w:r>
      <w:r w:rsidRPr="004E6C3F">
        <w:rPr>
          <w:b/>
          <w:sz w:val="24"/>
          <w:szCs w:val="24"/>
        </w:rPr>
        <w:t xml:space="preserve"> </w:t>
      </w:r>
    </w:p>
    <w:p w:rsidR="00FA45D1" w:rsidRPr="004E6C3F" w:rsidRDefault="008A1519" w:rsidP="008A1519">
      <w:pPr>
        <w:spacing w:after="0" w:line="240" w:lineRule="auto"/>
        <w:ind w:left="0" w:right="-2" w:hanging="10"/>
        <w:rPr>
          <w:sz w:val="24"/>
          <w:szCs w:val="24"/>
        </w:rPr>
      </w:pPr>
      <w:r w:rsidRPr="008A1519">
        <w:rPr>
          <w:b/>
          <w:sz w:val="24"/>
          <w:szCs w:val="24"/>
        </w:rPr>
        <w:t>20.</w:t>
      </w:r>
      <w:r>
        <w:rPr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 xml:space="preserve">К туристским узлам относится: </w:t>
      </w:r>
    </w:p>
    <w:p w:rsidR="008A1519" w:rsidRDefault="008A1519" w:rsidP="008A1519">
      <w:pPr>
        <w:spacing w:after="0" w:line="240" w:lineRule="auto"/>
        <w:ind w:left="0" w:right="-2" w:hanging="10"/>
        <w:rPr>
          <w:sz w:val="24"/>
          <w:szCs w:val="24"/>
        </w:rPr>
      </w:pPr>
      <w:r>
        <w:rPr>
          <w:sz w:val="24"/>
          <w:szCs w:val="24"/>
        </w:rPr>
        <w:t xml:space="preserve">а – «полупроводник»; б – «кривой»; в – «беседочный»; </w:t>
      </w:r>
      <w:r w:rsidR="00FA45D1" w:rsidRPr="004E6C3F">
        <w:rPr>
          <w:sz w:val="24"/>
          <w:szCs w:val="24"/>
        </w:rPr>
        <w:t xml:space="preserve">г – «грудной» </w:t>
      </w:r>
    </w:p>
    <w:p w:rsidR="00FA45D1" w:rsidRPr="004E6C3F" w:rsidRDefault="008A1519" w:rsidP="008A1519">
      <w:pPr>
        <w:spacing w:after="0" w:line="240" w:lineRule="auto"/>
        <w:ind w:left="0" w:right="-2" w:hanging="10"/>
        <w:rPr>
          <w:sz w:val="24"/>
          <w:szCs w:val="24"/>
        </w:rPr>
      </w:pPr>
      <w:r w:rsidRPr="008A1519">
        <w:rPr>
          <w:b/>
          <w:sz w:val="24"/>
          <w:szCs w:val="24"/>
        </w:rPr>
        <w:t>21.</w:t>
      </w:r>
      <w:r>
        <w:rPr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 xml:space="preserve">К туристским узлам не относится: </w:t>
      </w:r>
    </w:p>
    <w:p w:rsidR="00FA45D1" w:rsidRPr="004E6C3F" w:rsidRDefault="008A1519" w:rsidP="008A1519">
      <w:pPr>
        <w:tabs>
          <w:tab w:val="center" w:pos="1538"/>
          <w:tab w:val="center" w:pos="5195"/>
        </w:tabs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а – «ткацкий»; б – «констриктор»; в – «</w:t>
      </w:r>
      <w:proofErr w:type="spellStart"/>
      <w:r>
        <w:rPr>
          <w:sz w:val="24"/>
          <w:szCs w:val="24"/>
        </w:rPr>
        <w:t>грейпвайн</w:t>
      </w:r>
      <w:proofErr w:type="spellEnd"/>
      <w:r>
        <w:rPr>
          <w:sz w:val="24"/>
          <w:szCs w:val="24"/>
        </w:rPr>
        <w:t xml:space="preserve">»; </w:t>
      </w:r>
      <w:r w:rsidR="00FA45D1" w:rsidRPr="004E6C3F">
        <w:rPr>
          <w:sz w:val="24"/>
          <w:szCs w:val="24"/>
        </w:rPr>
        <w:t xml:space="preserve">г – «сплошной» </w:t>
      </w:r>
    </w:p>
    <w:p w:rsidR="00FA45D1" w:rsidRPr="004E6C3F" w:rsidRDefault="008A1519" w:rsidP="008A1519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22. </w:t>
      </w:r>
      <w:r w:rsidR="00FA45D1" w:rsidRPr="004E6C3F">
        <w:rPr>
          <w:b/>
          <w:sz w:val="24"/>
          <w:szCs w:val="24"/>
        </w:rPr>
        <w:t xml:space="preserve">Узел, который используется в туристской практике для связывания двух верёвок разной толщины, называется: </w:t>
      </w:r>
    </w:p>
    <w:p w:rsidR="008A1519" w:rsidRDefault="008A1519" w:rsidP="008A1519">
      <w:pPr>
        <w:spacing w:after="0" w:line="240" w:lineRule="auto"/>
        <w:ind w:left="0" w:right="-2" w:hanging="10"/>
        <w:rPr>
          <w:sz w:val="24"/>
          <w:szCs w:val="24"/>
        </w:rPr>
      </w:pPr>
      <w:r>
        <w:rPr>
          <w:sz w:val="24"/>
          <w:szCs w:val="24"/>
        </w:rPr>
        <w:t xml:space="preserve">а – «встречный»; б – «штык со шлагом»; в – «схватывающий»; </w:t>
      </w:r>
      <w:r w:rsidR="00FA45D1" w:rsidRPr="004E6C3F">
        <w:rPr>
          <w:sz w:val="24"/>
          <w:szCs w:val="24"/>
        </w:rPr>
        <w:t xml:space="preserve">г – «прямой» </w:t>
      </w:r>
    </w:p>
    <w:p w:rsidR="008A1519" w:rsidRDefault="008A1519" w:rsidP="008A1519">
      <w:pPr>
        <w:spacing w:after="0" w:line="240" w:lineRule="auto"/>
        <w:ind w:left="0" w:right="-2" w:hanging="10"/>
        <w:rPr>
          <w:b/>
          <w:sz w:val="24"/>
          <w:szCs w:val="24"/>
        </w:rPr>
      </w:pPr>
      <w:r w:rsidRPr="008A1519">
        <w:rPr>
          <w:b/>
          <w:sz w:val="24"/>
          <w:szCs w:val="24"/>
        </w:rPr>
        <w:t>23.</w:t>
      </w:r>
      <w:r>
        <w:rPr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 xml:space="preserve">Узел, который используется в туристской практике для закрепления вспомогательной верёвки на основной, называется: </w:t>
      </w:r>
    </w:p>
    <w:p w:rsidR="00FA45D1" w:rsidRPr="004E6C3F" w:rsidRDefault="008A1519" w:rsidP="008A1519">
      <w:pPr>
        <w:spacing w:after="0" w:line="240" w:lineRule="auto"/>
        <w:ind w:left="0" w:right="-2" w:hanging="10"/>
        <w:rPr>
          <w:sz w:val="24"/>
          <w:szCs w:val="24"/>
        </w:rPr>
      </w:pPr>
      <w:r>
        <w:rPr>
          <w:sz w:val="24"/>
          <w:szCs w:val="24"/>
        </w:rPr>
        <w:t xml:space="preserve">а – «булинь»; б – «шкотовый»; в – «схватывающий; </w:t>
      </w:r>
      <w:r w:rsidR="00FA45D1" w:rsidRPr="004E6C3F">
        <w:rPr>
          <w:sz w:val="24"/>
          <w:szCs w:val="24"/>
        </w:rPr>
        <w:t>г – «</w:t>
      </w:r>
      <w:proofErr w:type="spellStart"/>
      <w:r w:rsidR="00FA45D1" w:rsidRPr="004E6C3F">
        <w:rPr>
          <w:sz w:val="24"/>
          <w:szCs w:val="24"/>
        </w:rPr>
        <w:t>брамшкотовый</w:t>
      </w:r>
      <w:proofErr w:type="spellEnd"/>
      <w:r w:rsidR="00FA45D1" w:rsidRPr="004E6C3F">
        <w:rPr>
          <w:sz w:val="24"/>
          <w:szCs w:val="24"/>
        </w:rPr>
        <w:t xml:space="preserve"> </w:t>
      </w:r>
    </w:p>
    <w:p w:rsidR="00FA45D1" w:rsidRPr="004E6C3F" w:rsidRDefault="008A1519" w:rsidP="008A1519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24. </w:t>
      </w:r>
      <w:r w:rsidR="00FA45D1" w:rsidRPr="004E6C3F">
        <w:rPr>
          <w:b/>
          <w:sz w:val="24"/>
          <w:szCs w:val="24"/>
        </w:rPr>
        <w:t xml:space="preserve">Узел, который используется туристами для привязывания верёвки к дереву: </w:t>
      </w:r>
    </w:p>
    <w:p w:rsidR="00FA45D1" w:rsidRPr="004E6C3F" w:rsidRDefault="008A1519" w:rsidP="008A1519">
      <w:pPr>
        <w:spacing w:after="0" w:line="240" w:lineRule="auto"/>
        <w:ind w:left="0" w:right="-2" w:firstLine="0"/>
        <w:rPr>
          <w:sz w:val="24"/>
          <w:szCs w:val="24"/>
        </w:rPr>
      </w:pPr>
      <w:r>
        <w:rPr>
          <w:sz w:val="24"/>
          <w:szCs w:val="24"/>
        </w:rPr>
        <w:t xml:space="preserve">а – «штык»; б – «проводник восьмёркой»; в – «контрольный»; </w:t>
      </w:r>
      <w:r w:rsidR="00FA45D1" w:rsidRPr="004E6C3F">
        <w:rPr>
          <w:sz w:val="24"/>
          <w:szCs w:val="24"/>
        </w:rPr>
        <w:t xml:space="preserve">г – «академический»  </w:t>
      </w:r>
    </w:p>
    <w:p w:rsidR="00FA45D1" w:rsidRPr="004E6C3F" w:rsidRDefault="008A1519" w:rsidP="008A1519">
      <w:pPr>
        <w:spacing w:after="24" w:line="259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25. </w:t>
      </w:r>
      <w:r w:rsidR="00FA45D1" w:rsidRPr="004E6C3F">
        <w:rPr>
          <w:b/>
          <w:sz w:val="24"/>
          <w:szCs w:val="24"/>
        </w:rPr>
        <w:t xml:space="preserve">Какие формы костра запечатлены на фотографиях? </w:t>
      </w:r>
    </w:p>
    <w:p w:rsidR="00FA45D1" w:rsidRPr="004E6C3F" w:rsidRDefault="00FA45D1" w:rsidP="00FA45D1">
      <w:pPr>
        <w:spacing w:after="0" w:line="259" w:lineRule="auto"/>
        <w:ind w:left="720" w:firstLine="0"/>
        <w:rPr>
          <w:sz w:val="24"/>
          <w:szCs w:val="24"/>
        </w:rPr>
      </w:pPr>
      <w:r w:rsidRPr="004E6C3F">
        <w:rPr>
          <w:b/>
          <w:sz w:val="24"/>
          <w:szCs w:val="24"/>
        </w:rPr>
        <w:t xml:space="preserve"> </w:t>
      </w:r>
    </w:p>
    <w:p w:rsidR="00FA45D1" w:rsidRPr="004E6C3F" w:rsidRDefault="00FA45D1" w:rsidP="00FA45D1">
      <w:pPr>
        <w:spacing w:after="0" w:line="259" w:lineRule="auto"/>
        <w:ind w:left="833" w:firstLine="0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mc:AlternateContent>
          <mc:Choice Requires="wpg">
            <w:drawing>
              <wp:inline distT="0" distB="0" distL="0" distR="0" wp14:anchorId="55DAB39C" wp14:editId="42293909">
                <wp:extent cx="5800090" cy="1451610"/>
                <wp:effectExtent l="9525" t="17145" r="10160" b="53340"/>
                <wp:docPr id="11904" name="Group 96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1915" cy="1291590"/>
                          <a:chOff x="0" y="0"/>
                          <a:chExt cx="57998" cy="14516"/>
                        </a:xfrm>
                      </wpg:grpSpPr>
                      <wps:wsp>
                        <wps:cNvPr id="11905" name="Rectangle 9112"/>
                        <wps:cNvSpPr>
                          <a:spLocks noChangeArrowheads="1"/>
                        </wps:cNvSpPr>
                        <wps:spPr bwMode="auto">
                          <a:xfrm>
                            <a:off x="17621" y="12646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06" name="Rectangle 9113"/>
                        <wps:cNvSpPr>
                          <a:spLocks noChangeArrowheads="1"/>
                        </wps:cNvSpPr>
                        <wps:spPr bwMode="auto">
                          <a:xfrm>
                            <a:off x="40559" y="12646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07" name="Rectangle 9114"/>
                        <wps:cNvSpPr>
                          <a:spLocks noChangeArrowheads="1"/>
                        </wps:cNvSpPr>
                        <wps:spPr bwMode="auto">
                          <a:xfrm>
                            <a:off x="57617" y="12829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8" name="Picture 9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95"/>
                            <a:ext cx="17431" cy="1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09" name="Shape 93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621" cy="14001"/>
                          </a:xfrm>
                          <a:custGeom>
                            <a:avLst/>
                            <a:gdLst>
                              <a:gd name="T0" fmla="*/ 0 w 1762125"/>
                              <a:gd name="T1" fmla="*/ 1400175 h 1400175"/>
                              <a:gd name="T2" fmla="*/ 1762125 w 1762125"/>
                              <a:gd name="T3" fmla="*/ 1400175 h 1400175"/>
                              <a:gd name="T4" fmla="*/ 1762125 w 1762125"/>
                              <a:gd name="T5" fmla="*/ 0 h 1400175"/>
                              <a:gd name="T6" fmla="*/ 0 w 1762125"/>
                              <a:gd name="T7" fmla="*/ 0 h 1400175"/>
                              <a:gd name="T8" fmla="*/ 0 w 1762125"/>
                              <a:gd name="T9" fmla="*/ 1400175 h 1400175"/>
                              <a:gd name="T10" fmla="*/ 0 w 1762125"/>
                              <a:gd name="T11" fmla="*/ 0 h 1400175"/>
                              <a:gd name="T12" fmla="*/ 1762125 w 1762125"/>
                              <a:gd name="T13" fmla="*/ 1400175 h 1400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62125" h="1400175">
                                <a:moveTo>
                                  <a:pt x="0" y="1400175"/>
                                </a:moveTo>
                                <a:lnTo>
                                  <a:pt x="1762125" y="1400175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0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10" name="Picture 9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76" y="95"/>
                            <a:ext cx="20383" cy="13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11" name="Shape 9330"/>
                        <wps:cNvSpPr>
                          <a:spLocks/>
                        </wps:cNvSpPr>
                        <wps:spPr bwMode="auto">
                          <a:xfrm>
                            <a:off x="20081" y="0"/>
                            <a:ext cx="20574" cy="14097"/>
                          </a:xfrm>
                          <a:custGeom>
                            <a:avLst/>
                            <a:gdLst>
                              <a:gd name="T0" fmla="*/ 0 w 2057400"/>
                              <a:gd name="T1" fmla="*/ 1409700 h 1409700"/>
                              <a:gd name="T2" fmla="*/ 2057400 w 2057400"/>
                              <a:gd name="T3" fmla="*/ 1409700 h 1409700"/>
                              <a:gd name="T4" fmla="*/ 2057400 w 2057400"/>
                              <a:gd name="T5" fmla="*/ 0 h 1409700"/>
                              <a:gd name="T6" fmla="*/ 0 w 2057400"/>
                              <a:gd name="T7" fmla="*/ 0 h 1409700"/>
                              <a:gd name="T8" fmla="*/ 0 w 2057400"/>
                              <a:gd name="T9" fmla="*/ 1409700 h 1409700"/>
                              <a:gd name="T10" fmla="*/ 0 w 2057400"/>
                              <a:gd name="T11" fmla="*/ 0 h 1409700"/>
                              <a:gd name="T12" fmla="*/ 2057400 w 2057400"/>
                              <a:gd name="T13" fmla="*/ 1409700 h 1409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57400" h="1409700">
                                <a:moveTo>
                                  <a:pt x="0" y="1409700"/>
                                </a:moveTo>
                                <a:lnTo>
                                  <a:pt x="2057400" y="1409700"/>
                                </a:lnTo>
                                <a:lnTo>
                                  <a:pt x="2057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9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12" name="Picture 9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1" y="95"/>
                            <a:ext cx="14668" cy="14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13" name="Shape 9333"/>
                        <wps:cNvSpPr>
                          <a:spLocks/>
                        </wps:cNvSpPr>
                        <wps:spPr bwMode="auto">
                          <a:xfrm>
                            <a:off x="42845" y="0"/>
                            <a:ext cx="14859" cy="14192"/>
                          </a:xfrm>
                          <a:custGeom>
                            <a:avLst/>
                            <a:gdLst>
                              <a:gd name="T0" fmla="*/ 0 w 1485900"/>
                              <a:gd name="T1" fmla="*/ 1419225 h 1419225"/>
                              <a:gd name="T2" fmla="*/ 1485900 w 1485900"/>
                              <a:gd name="T3" fmla="*/ 1419225 h 1419225"/>
                              <a:gd name="T4" fmla="*/ 1485900 w 1485900"/>
                              <a:gd name="T5" fmla="*/ 0 h 1419225"/>
                              <a:gd name="T6" fmla="*/ 0 w 1485900"/>
                              <a:gd name="T7" fmla="*/ 0 h 1419225"/>
                              <a:gd name="T8" fmla="*/ 0 w 1485900"/>
                              <a:gd name="T9" fmla="*/ 1419225 h 1419225"/>
                              <a:gd name="T10" fmla="*/ 0 w 1485900"/>
                              <a:gd name="T11" fmla="*/ 0 h 1419225"/>
                              <a:gd name="T12" fmla="*/ 1485900 w 1485900"/>
                              <a:gd name="T13" fmla="*/ 1419225 h 1419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485900" h="1419225">
                                <a:moveTo>
                                  <a:pt x="0" y="1419225"/>
                                </a:moveTo>
                                <a:lnTo>
                                  <a:pt x="1485900" y="1419225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9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DAB39C" id="Group 96788" o:spid="_x0000_s1026" style="width:456.7pt;height:114.3pt;mso-position-horizontal-relative:char;mso-position-vertical-relative:line" coordsize="57998,14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CENGajD08AAA9PAAAVAAAA&#10;ZHJzL21lZGlhL2ltYWdlMy5qcGVn/9j/4AAQSkZJRgABAQEA3ADcAAD/2wBDAAQCAwMDAgQDAwME&#10;BAQEBQkGBQUFBQsICAYJDQsNDQ0LDAwOEBQRDg8TDwwMEhgSExUWFxcXDhEZGxkWGhQWFxb/2wBD&#10;AQQEBAUFBQoGBgoWDwwPFhYWFhYWFhYWFhYWFhYWFhYWFhYWFhYWFhYWFhYWFhYWFhYWFhYWFhYW&#10;FhYWFhYWFhb/wAARCAFRAW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">
                <v:rect id="Rectangle 9112" o:spid="_x0000_s1027" style="position:absolute;left:17621;top:1264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" filled="f" stroked="f">
                  <v:textbox inset="0,0,0,0">
                    <w:txbxContent>
                      <w:p w:rsidR="005E2912" w:rsidRDefault="005E2912" w:rsidP="00FA45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13" o:spid="_x0000_s1028" style="position:absolute;left:40559;top:1264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jV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" filled="f" stroked="f">
                  <v:textbox inset="0,0,0,0">
                    <w:txbxContent>
                      <w:p w:rsidR="005E2912" w:rsidRDefault="005E2912" w:rsidP="00FA45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14" o:spid="_x0000_s1029" style="position:absolute;left:57617;top:1282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" filled="f" stroked="f">
                  <v:textbox inset="0,0,0,0">
                    <w:txbxContent>
                      <w:p w:rsidR="005E2912" w:rsidRDefault="005E2912" w:rsidP="00FA45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26" o:spid="_x0000_s1030" type="#_x0000_t75" style="position:absolute;left:95;top:95;width:17431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">
                  <v:imagedata r:id="rId29" o:title=""/>
                </v:shape>
                <v:shape id="Shape 9327" o:spid="_x0000_s1031" style="position:absolute;width:17621;height:14001;visibility:visible;mso-wrap-style:square;v-text-anchor:top" coordsize="1762125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" path="m,1400175r1762125,l1762125,,,,,1400175xe" filled="f" strokeweight="1.5pt">
                  <v:stroke miterlimit="83231f" joinstyle="miter"/>
                  <v:path arrowok="t" o:connecttype="custom" o:connectlocs="0,14001;17621,14001;17621,0;0,0;0,14001" o:connectangles="0,0,0,0,0" textboxrect="0,0,1762125,1400175"/>
                </v:shape>
                <v:shape id="Picture 9329" o:spid="_x0000_s1032" type="#_x0000_t75" style="position:absolute;left:20176;top:95;width:20383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">
                  <v:imagedata r:id="rId30" o:title=""/>
                </v:shape>
                <v:shape id="Shape 9330" o:spid="_x0000_s1033" style="position:absolute;left:20081;width:20574;height:14097;visibility:visible;mso-wrap-style:square;v-text-anchor:top" coordsize="205740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" path="m,1409700r2057400,l2057400,,,,,1409700xe" filled="f" strokeweight="1.5pt">
                  <v:stroke miterlimit="83231f" joinstyle="miter"/>
                  <v:path arrowok="t" o:connecttype="custom" o:connectlocs="0,14097;20574,14097;20574,0;0,0;0,14097" o:connectangles="0,0,0,0,0" textboxrect="0,0,2057400,1409700"/>
                </v:shape>
                <v:shape id="Picture 9332" o:spid="_x0000_s1034" type="#_x0000_t75" style="position:absolute;left:42941;top:95;width:14668;height:1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">
                  <v:imagedata r:id="rId31" o:title=""/>
                </v:shape>
                <v:shape id="Shape 9333" o:spid="_x0000_s1035" style="position:absolute;left:42845;width:14859;height:14192;visibility:visible;mso-wrap-style:square;v-text-anchor:top" coordsize="1485900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" path="m,1419225r1485900,l1485900,,,,,1419225xe" filled="f" strokeweight="1.5pt">
                  <v:stroke miterlimit="83231f" joinstyle="miter"/>
                  <v:path arrowok="t" o:connecttype="custom" o:connectlocs="0,14192;14859,14192;14859,0;0,0;0,14192" o:connectangles="0,0,0,0,0" textboxrect="0,0,1485900,1419225"/>
                </v:shape>
                <w10:anchorlock/>
              </v:group>
            </w:pict>
          </mc:Fallback>
        </mc:AlternateContent>
      </w:r>
    </w:p>
    <w:p w:rsidR="00FA45D1" w:rsidRPr="004E6C3F" w:rsidRDefault="00FA45D1" w:rsidP="00FA45D1">
      <w:pPr>
        <w:tabs>
          <w:tab w:val="center" w:pos="2218"/>
          <w:tab w:val="center" w:pos="5529"/>
          <w:tab w:val="center" w:pos="8716"/>
        </w:tabs>
        <w:spacing w:after="5" w:line="271" w:lineRule="auto"/>
        <w:ind w:left="0" w:firstLine="0"/>
        <w:rPr>
          <w:sz w:val="24"/>
          <w:szCs w:val="24"/>
        </w:rPr>
      </w:pPr>
      <w:r w:rsidRPr="004E6C3F">
        <w:rPr>
          <w:rFonts w:eastAsia="Calibri"/>
          <w:sz w:val="24"/>
          <w:szCs w:val="24"/>
        </w:rPr>
        <w:tab/>
      </w:r>
      <w:r w:rsidRPr="004E6C3F">
        <w:rPr>
          <w:sz w:val="24"/>
          <w:szCs w:val="24"/>
        </w:rPr>
        <w:t xml:space="preserve">а - __________________ </w:t>
      </w:r>
      <w:r w:rsidRPr="004E6C3F">
        <w:rPr>
          <w:sz w:val="24"/>
          <w:szCs w:val="24"/>
        </w:rPr>
        <w:tab/>
        <w:t xml:space="preserve"> б - ______________________ </w:t>
      </w:r>
      <w:r w:rsidRPr="004E6C3F">
        <w:rPr>
          <w:sz w:val="24"/>
          <w:szCs w:val="24"/>
        </w:rPr>
        <w:tab/>
        <w:t xml:space="preserve">в - _______________ </w:t>
      </w:r>
    </w:p>
    <w:p w:rsidR="008A1519" w:rsidRDefault="008A1519" w:rsidP="00B8361B">
      <w:pPr>
        <w:spacing w:after="27" w:line="259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26. </w:t>
      </w:r>
      <w:r w:rsidR="00FA45D1" w:rsidRPr="004E6C3F">
        <w:rPr>
          <w:b/>
          <w:sz w:val="24"/>
          <w:szCs w:val="24"/>
        </w:rPr>
        <w:t xml:space="preserve">Какие формы костров применяют в туристских походах? </w:t>
      </w:r>
    </w:p>
    <w:p w:rsidR="00FA45D1" w:rsidRPr="004E6C3F" w:rsidRDefault="008A1519" w:rsidP="007F446B">
      <w:pPr>
        <w:spacing w:after="0" w:line="240" w:lineRule="auto"/>
        <w:ind w:left="0" w:right="56" w:firstLine="0"/>
        <w:rPr>
          <w:sz w:val="24"/>
          <w:szCs w:val="24"/>
        </w:rPr>
      </w:pPr>
      <w:r>
        <w:rPr>
          <w:sz w:val="24"/>
          <w:szCs w:val="24"/>
        </w:rPr>
        <w:t xml:space="preserve">а – «колодец»; б – «звезда»; в – «шалаш»; </w:t>
      </w:r>
      <w:r w:rsidR="00FA45D1" w:rsidRPr="004E6C3F">
        <w:rPr>
          <w:sz w:val="24"/>
          <w:szCs w:val="24"/>
        </w:rPr>
        <w:t xml:space="preserve">г – всё перечисленное     </w:t>
      </w:r>
    </w:p>
    <w:p w:rsidR="00FA45D1" w:rsidRPr="004E6C3F" w:rsidRDefault="008A1519" w:rsidP="007F44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27. </w:t>
      </w:r>
      <w:r w:rsidR="00FA45D1" w:rsidRPr="004E6C3F">
        <w:rPr>
          <w:b/>
          <w:sz w:val="24"/>
          <w:szCs w:val="24"/>
        </w:rPr>
        <w:t xml:space="preserve">Какой костёр дает самый сильный жар и более эффективен для приготовления пищи? </w:t>
      </w:r>
    </w:p>
    <w:p w:rsidR="00FA45D1" w:rsidRPr="004E6C3F" w:rsidRDefault="008A1519" w:rsidP="007F446B">
      <w:pPr>
        <w:tabs>
          <w:tab w:val="center" w:pos="1574"/>
          <w:tab w:val="center" w:pos="4903"/>
        </w:tabs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а – «таёжный»; б – «шалаш»; в – «колодец»; </w:t>
      </w:r>
      <w:r w:rsidR="00FA45D1" w:rsidRPr="004E6C3F">
        <w:rPr>
          <w:sz w:val="24"/>
          <w:szCs w:val="24"/>
        </w:rPr>
        <w:tab/>
        <w:t xml:space="preserve">г – всё перечисленное     </w:t>
      </w:r>
    </w:p>
    <w:p w:rsidR="008A1519" w:rsidRDefault="008A1519" w:rsidP="007F446B">
      <w:pPr>
        <w:spacing w:after="0" w:line="24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28. </w:t>
      </w:r>
      <w:r w:rsidR="00FA45D1" w:rsidRPr="004E6C3F">
        <w:rPr>
          <w:b/>
          <w:sz w:val="24"/>
          <w:szCs w:val="24"/>
        </w:rPr>
        <w:t xml:space="preserve">Какую форму костра лучше всего использовать в сильный дождь, так как её меньше заливает водой? </w:t>
      </w:r>
    </w:p>
    <w:p w:rsidR="00FA45D1" w:rsidRPr="004E6C3F" w:rsidRDefault="008A1519" w:rsidP="007F446B">
      <w:pPr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а – «таёжный»; б – «</w:t>
      </w:r>
      <w:proofErr w:type="spellStart"/>
      <w:r>
        <w:rPr>
          <w:sz w:val="24"/>
          <w:szCs w:val="24"/>
        </w:rPr>
        <w:t>нодья</w:t>
      </w:r>
      <w:proofErr w:type="spellEnd"/>
      <w:r>
        <w:rPr>
          <w:sz w:val="24"/>
          <w:szCs w:val="24"/>
        </w:rPr>
        <w:t xml:space="preserve">»; в – «шалаш»; </w:t>
      </w:r>
      <w:r w:rsidR="00FA45D1" w:rsidRPr="004E6C3F">
        <w:rPr>
          <w:sz w:val="24"/>
          <w:szCs w:val="24"/>
        </w:rPr>
        <w:t xml:space="preserve">г – «звезда» </w:t>
      </w:r>
    </w:p>
    <w:p w:rsidR="00FA45D1" w:rsidRPr="004E6C3F" w:rsidRDefault="008A1519" w:rsidP="007F44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29. </w:t>
      </w:r>
      <w:r w:rsidR="00FA45D1" w:rsidRPr="004E6C3F">
        <w:rPr>
          <w:b/>
          <w:sz w:val="24"/>
          <w:szCs w:val="24"/>
        </w:rPr>
        <w:t>В походе для разведения огня лучше всего использовать костёр</w:t>
      </w:r>
      <w:r w:rsidR="007F446B">
        <w:rPr>
          <w:b/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>-</w:t>
      </w:r>
      <w:r w:rsidR="007F446B">
        <w:rPr>
          <w:b/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 xml:space="preserve">«шалаш», так как: </w:t>
      </w:r>
    </w:p>
    <w:p w:rsidR="00FA45D1" w:rsidRPr="004E6C3F" w:rsidRDefault="00FA45D1" w:rsidP="007F446B">
      <w:pPr>
        <w:spacing w:after="0" w:line="240" w:lineRule="auto"/>
        <w:ind w:left="910" w:right="648" w:hanging="10"/>
        <w:rPr>
          <w:sz w:val="24"/>
          <w:szCs w:val="24"/>
        </w:rPr>
      </w:pPr>
      <w:r w:rsidRPr="004E6C3F">
        <w:rPr>
          <w:sz w:val="24"/>
          <w:szCs w:val="24"/>
        </w:rPr>
        <w:t xml:space="preserve">а – он требует меньшего количества дров       </w:t>
      </w:r>
    </w:p>
    <w:p w:rsidR="00FA45D1" w:rsidRPr="004E6C3F" w:rsidRDefault="00FA45D1" w:rsidP="007F446B">
      <w:pPr>
        <w:spacing w:after="0" w:line="240" w:lineRule="auto"/>
        <w:ind w:left="910" w:right="648" w:hanging="10"/>
        <w:rPr>
          <w:sz w:val="24"/>
          <w:szCs w:val="24"/>
        </w:rPr>
      </w:pPr>
      <w:r w:rsidRPr="004E6C3F">
        <w:rPr>
          <w:sz w:val="24"/>
          <w:szCs w:val="24"/>
        </w:rPr>
        <w:t xml:space="preserve">б – его конструкция делает пламя более концентрированным и мощным </w:t>
      </w:r>
    </w:p>
    <w:p w:rsidR="00FA45D1" w:rsidRPr="004E6C3F" w:rsidRDefault="00FA45D1" w:rsidP="007F446B">
      <w:pPr>
        <w:spacing w:after="0" w:line="240" w:lineRule="auto"/>
        <w:ind w:left="730" w:right="648" w:hanging="10"/>
        <w:rPr>
          <w:sz w:val="24"/>
          <w:szCs w:val="24"/>
        </w:rPr>
      </w:pPr>
      <w:r w:rsidRPr="004E6C3F">
        <w:rPr>
          <w:sz w:val="24"/>
          <w:szCs w:val="24"/>
        </w:rPr>
        <w:t xml:space="preserve">   в – его легко разжечь     </w:t>
      </w:r>
    </w:p>
    <w:p w:rsidR="00FA45D1" w:rsidRPr="004E6C3F" w:rsidRDefault="00FA45D1" w:rsidP="007F446B">
      <w:pPr>
        <w:spacing w:after="0" w:line="240" w:lineRule="auto"/>
        <w:ind w:left="910" w:right="648" w:hanging="10"/>
        <w:rPr>
          <w:sz w:val="24"/>
          <w:szCs w:val="24"/>
        </w:rPr>
      </w:pPr>
      <w:r w:rsidRPr="004E6C3F">
        <w:rPr>
          <w:sz w:val="24"/>
          <w:szCs w:val="24"/>
        </w:rPr>
        <w:t xml:space="preserve">г – форма шалаша не даёт дождю залить костёр    </w:t>
      </w:r>
      <w:r w:rsidRPr="004E6C3F">
        <w:rPr>
          <w:b/>
          <w:sz w:val="24"/>
          <w:szCs w:val="24"/>
        </w:rPr>
        <w:t xml:space="preserve"> </w:t>
      </w:r>
    </w:p>
    <w:p w:rsidR="00FA45D1" w:rsidRPr="004E6C3F" w:rsidRDefault="007F446B" w:rsidP="007F44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30. </w:t>
      </w:r>
      <w:r w:rsidR="00FA45D1" w:rsidRPr="004E6C3F">
        <w:rPr>
          <w:b/>
          <w:sz w:val="24"/>
          <w:szCs w:val="24"/>
        </w:rPr>
        <w:t>Для вечернего костра можно сложить из веток или брёвен костёр</w:t>
      </w:r>
      <w:r>
        <w:rPr>
          <w:b/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 xml:space="preserve">-_____________, который дает больше освещения. </w:t>
      </w:r>
    </w:p>
    <w:p w:rsidR="00FA45D1" w:rsidRPr="004E6C3F" w:rsidRDefault="007F446B" w:rsidP="007F44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31. </w:t>
      </w:r>
      <w:r w:rsidR="00FA45D1" w:rsidRPr="004E6C3F">
        <w:rPr>
          <w:i/>
          <w:sz w:val="24"/>
          <w:szCs w:val="24"/>
        </w:rPr>
        <w:t>Завершите предложение:</w:t>
      </w:r>
      <w:r w:rsidR="00FA45D1" w:rsidRPr="004E6C3F">
        <w:rPr>
          <w:b/>
          <w:sz w:val="24"/>
          <w:szCs w:val="24"/>
        </w:rPr>
        <w:t xml:space="preserve"> </w:t>
      </w:r>
      <w:proofErr w:type="gramStart"/>
      <w:r w:rsidR="00FA45D1" w:rsidRPr="004E6C3F">
        <w:rPr>
          <w:b/>
          <w:sz w:val="24"/>
          <w:szCs w:val="24"/>
        </w:rPr>
        <w:t>В</w:t>
      </w:r>
      <w:proofErr w:type="gramEnd"/>
      <w:r w:rsidR="00FA45D1" w:rsidRPr="004E6C3F">
        <w:rPr>
          <w:b/>
          <w:sz w:val="24"/>
          <w:szCs w:val="24"/>
        </w:rPr>
        <w:t xml:space="preserve"> походе за костёр отвечает специально назначенный из числа участников человек, которого </w:t>
      </w:r>
      <w:r w:rsidRPr="004E6C3F">
        <w:rPr>
          <w:b/>
          <w:sz w:val="24"/>
          <w:szCs w:val="24"/>
        </w:rPr>
        <w:t>называют . . .</w:t>
      </w:r>
      <w:r w:rsidR="00FA45D1" w:rsidRPr="004E6C3F">
        <w:rPr>
          <w:b/>
          <w:sz w:val="24"/>
          <w:szCs w:val="24"/>
        </w:rPr>
        <w:t xml:space="preserve"> . . . . . . . . . . . . . . . . . . . . . . . . . . . . . . </w:t>
      </w:r>
      <w:r w:rsidR="00FA45D1" w:rsidRPr="004E6C3F">
        <w:rPr>
          <w:sz w:val="24"/>
          <w:szCs w:val="24"/>
        </w:rPr>
        <w:t xml:space="preserve"> </w:t>
      </w:r>
    </w:p>
    <w:p w:rsidR="00FA45D1" w:rsidRPr="004E6C3F" w:rsidRDefault="007F446B" w:rsidP="007F446B">
      <w:pPr>
        <w:spacing w:after="0" w:line="240" w:lineRule="auto"/>
        <w:ind w:left="0" w:firstLine="0"/>
        <w:rPr>
          <w:sz w:val="24"/>
          <w:szCs w:val="24"/>
        </w:rPr>
      </w:pPr>
      <w:r w:rsidRPr="007F446B">
        <w:rPr>
          <w:b/>
          <w:sz w:val="24"/>
          <w:szCs w:val="24"/>
        </w:rPr>
        <w:t>32</w:t>
      </w:r>
      <w:r>
        <w:rPr>
          <w:sz w:val="24"/>
          <w:szCs w:val="24"/>
        </w:rPr>
        <w:t xml:space="preserve">. </w:t>
      </w:r>
      <w:r w:rsidR="00FA45D1" w:rsidRPr="004E6C3F">
        <w:rPr>
          <w:b/>
          <w:sz w:val="24"/>
          <w:szCs w:val="24"/>
        </w:rPr>
        <w:t xml:space="preserve">В туристской группе, которая движется в колонне по одному, первым должен идти: </w:t>
      </w:r>
    </w:p>
    <w:p w:rsidR="00FA45D1" w:rsidRPr="004E6C3F" w:rsidRDefault="007F446B" w:rsidP="007F446B">
      <w:pPr>
        <w:tabs>
          <w:tab w:val="left" w:pos="6237"/>
        </w:tabs>
        <w:spacing w:after="0" w:line="240" w:lineRule="auto"/>
        <w:ind w:left="0" w:right="-2" w:hanging="10"/>
        <w:rPr>
          <w:sz w:val="24"/>
          <w:szCs w:val="24"/>
        </w:rPr>
      </w:pPr>
      <w:r>
        <w:rPr>
          <w:sz w:val="24"/>
          <w:szCs w:val="24"/>
        </w:rPr>
        <w:t xml:space="preserve">а – руководитель; </w:t>
      </w:r>
      <w:r w:rsidR="00FA45D1" w:rsidRPr="004E6C3F">
        <w:rPr>
          <w:sz w:val="24"/>
          <w:szCs w:val="24"/>
        </w:rPr>
        <w:t>б –</w:t>
      </w:r>
      <w:r>
        <w:rPr>
          <w:sz w:val="24"/>
          <w:szCs w:val="24"/>
        </w:rPr>
        <w:t xml:space="preserve"> направляющий; в – хронометрист; </w:t>
      </w:r>
      <w:r w:rsidR="00FA45D1" w:rsidRPr="004E6C3F">
        <w:rPr>
          <w:sz w:val="24"/>
          <w:szCs w:val="24"/>
        </w:rPr>
        <w:t xml:space="preserve">г – штурман      </w:t>
      </w:r>
    </w:p>
    <w:p w:rsidR="00FA45D1" w:rsidRPr="004E6C3F" w:rsidRDefault="007F446B" w:rsidP="007F446B">
      <w:pPr>
        <w:spacing w:after="0" w:line="240" w:lineRule="auto"/>
        <w:ind w:left="0" w:right="56" w:firstLine="0"/>
        <w:rPr>
          <w:sz w:val="24"/>
          <w:szCs w:val="24"/>
        </w:rPr>
      </w:pPr>
      <w:r w:rsidRPr="007F446B">
        <w:rPr>
          <w:b/>
          <w:sz w:val="24"/>
          <w:szCs w:val="24"/>
        </w:rPr>
        <w:t>33.</w:t>
      </w:r>
      <w:r>
        <w:rPr>
          <w:i/>
          <w:sz w:val="24"/>
          <w:szCs w:val="24"/>
        </w:rPr>
        <w:t xml:space="preserve"> </w:t>
      </w:r>
      <w:r w:rsidR="00FA45D1" w:rsidRPr="004E6C3F">
        <w:rPr>
          <w:i/>
          <w:sz w:val="24"/>
          <w:szCs w:val="24"/>
        </w:rPr>
        <w:t xml:space="preserve">Завершите предложение: </w:t>
      </w:r>
      <w:r w:rsidR="00FA45D1" w:rsidRPr="004E6C3F">
        <w:rPr>
          <w:b/>
          <w:sz w:val="24"/>
          <w:szCs w:val="24"/>
        </w:rPr>
        <w:t xml:space="preserve">Перемещение участников похода с одного берега реки на </w:t>
      </w:r>
    </w:p>
    <w:p w:rsidR="00FA45D1" w:rsidRPr="004E6C3F" w:rsidRDefault="00FA45D1" w:rsidP="007F446B">
      <w:pPr>
        <w:spacing w:after="0" w:line="240" w:lineRule="auto"/>
        <w:ind w:left="0" w:right="56" w:firstLine="0"/>
        <w:rPr>
          <w:sz w:val="24"/>
          <w:szCs w:val="24"/>
        </w:rPr>
      </w:pPr>
      <w:r w:rsidRPr="004E6C3F">
        <w:rPr>
          <w:b/>
          <w:sz w:val="24"/>
          <w:szCs w:val="24"/>
        </w:rPr>
        <w:t xml:space="preserve">противоположный при помощи специального снаряжения </w:t>
      </w:r>
      <w:r w:rsidR="007F446B" w:rsidRPr="004E6C3F">
        <w:rPr>
          <w:b/>
          <w:sz w:val="24"/>
          <w:szCs w:val="24"/>
        </w:rPr>
        <w:t>называется</w:t>
      </w:r>
      <w:r w:rsidR="007F446B" w:rsidRPr="004E6C3F">
        <w:rPr>
          <w:sz w:val="24"/>
          <w:szCs w:val="24"/>
        </w:rPr>
        <w:t xml:space="preserve"> . . .</w:t>
      </w:r>
      <w:r w:rsidRPr="004E6C3F">
        <w:rPr>
          <w:b/>
          <w:sz w:val="24"/>
          <w:szCs w:val="24"/>
        </w:rPr>
        <w:t xml:space="preserve"> . . . </w:t>
      </w:r>
      <w:proofErr w:type="gramStart"/>
      <w:r w:rsidRPr="004E6C3F">
        <w:rPr>
          <w:b/>
          <w:sz w:val="24"/>
          <w:szCs w:val="24"/>
        </w:rPr>
        <w:t>. . . .</w:t>
      </w:r>
      <w:proofErr w:type="gramEnd"/>
      <w:r w:rsidRPr="004E6C3F">
        <w:rPr>
          <w:b/>
          <w:sz w:val="24"/>
          <w:szCs w:val="24"/>
        </w:rPr>
        <w:t xml:space="preserve"> .  </w:t>
      </w:r>
      <w:r w:rsidRPr="004E6C3F">
        <w:rPr>
          <w:sz w:val="24"/>
          <w:szCs w:val="24"/>
        </w:rPr>
        <w:t xml:space="preserve"> </w:t>
      </w:r>
    </w:p>
    <w:p w:rsidR="00FA45D1" w:rsidRPr="004E6C3F" w:rsidRDefault="007F446B" w:rsidP="007F446B">
      <w:pPr>
        <w:spacing w:after="0" w:line="240" w:lineRule="auto"/>
        <w:ind w:left="0" w:firstLine="0"/>
        <w:rPr>
          <w:sz w:val="24"/>
          <w:szCs w:val="24"/>
        </w:rPr>
      </w:pPr>
      <w:r w:rsidRPr="007F446B">
        <w:rPr>
          <w:b/>
          <w:sz w:val="24"/>
          <w:szCs w:val="24"/>
        </w:rPr>
        <w:t>34.</w:t>
      </w:r>
      <w:r>
        <w:rPr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 xml:space="preserve">Бивак (бивуак) – это: </w:t>
      </w:r>
    </w:p>
    <w:p w:rsidR="00FA45D1" w:rsidRPr="004E6C3F" w:rsidRDefault="00FA45D1" w:rsidP="007F446B">
      <w:pPr>
        <w:spacing w:after="0" w:line="240" w:lineRule="auto"/>
        <w:ind w:left="0" w:right="-2" w:firstLine="0"/>
        <w:rPr>
          <w:sz w:val="24"/>
          <w:szCs w:val="24"/>
        </w:rPr>
      </w:pPr>
      <w:r w:rsidRPr="004E6C3F">
        <w:rPr>
          <w:sz w:val="24"/>
          <w:szCs w:val="24"/>
        </w:rPr>
        <w:t>а – п</w:t>
      </w:r>
      <w:r w:rsidR="007F446B">
        <w:rPr>
          <w:sz w:val="24"/>
          <w:szCs w:val="24"/>
        </w:rPr>
        <w:t xml:space="preserve">оходная кухня; </w:t>
      </w:r>
      <w:r w:rsidRPr="004E6C3F">
        <w:rPr>
          <w:sz w:val="24"/>
          <w:szCs w:val="24"/>
        </w:rPr>
        <w:t xml:space="preserve">б – привал во </w:t>
      </w:r>
      <w:r w:rsidR="007F446B">
        <w:rPr>
          <w:sz w:val="24"/>
          <w:szCs w:val="24"/>
        </w:rPr>
        <w:t xml:space="preserve">время движения по маршруту; </w:t>
      </w:r>
      <w:r w:rsidRPr="004E6C3F">
        <w:rPr>
          <w:sz w:val="24"/>
          <w:szCs w:val="24"/>
        </w:rPr>
        <w:t xml:space="preserve">в – лагерь туристской </w:t>
      </w:r>
      <w:proofErr w:type="gramStart"/>
      <w:r w:rsidRPr="004E6C3F">
        <w:rPr>
          <w:sz w:val="24"/>
          <w:szCs w:val="24"/>
        </w:rPr>
        <w:t>группы</w:t>
      </w:r>
      <w:r w:rsidR="007F446B">
        <w:rPr>
          <w:sz w:val="24"/>
          <w:szCs w:val="24"/>
        </w:rPr>
        <w:t>;</w:t>
      </w:r>
      <w:r w:rsidRPr="004E6C3F">
        <w:rPr>
          <w:sz w:val="24"/>
          <w:szCs w:val="24"/>
        </w:rPr>
        <w:t xml:space="preserve">   </w:t>
      </w:r>
      <w:proofErr w:type="gramEnd"/>
      <w:r w:rsidRPr="004E6C3F">
        <w:rPr>
          <w:sz w:val="24"/>
          <w:szCs w:val="24"/>
        </w:rPr>
        <w:t xml:space="preserve">  г – туристский клуб     </w:t>
      </w:r>
    </w:p>
    <w:p w:rsidR="00FA45D1" w:rsidRPr="004E6C3F" w:rsidRDefault="007F446B" w:rsidP="007F446B">
      <w:pPr>
        <w:spacing w:after="0" w:line="240" w:lineRule="auto"/>
        <w:ind w:left="0" w:right="56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35. </w:t>
      </w:r>
      <w:r w:rsidR="00FA45D1" w:rsidRPr="004E6C3F">
        <w:rPr>
          <w:b/>
          <w:sz w:val="24"/>
          <w:szCs w:val="24"/>
        </w:rPr>
        <w:t xml:space="preserve">Какое условие не является обязательным при выборе места для туристского лагеря? </w:t>
      </w:r>
    </w:p>
    <w:p w:rsidR="00B8361B" w:rsidRDefault="00B8361B" w:rsidP="007F446B">
      <w:pPr>
        <w:spacing w:after="0" w:line="240" w:lineRule="auto"/>
        <w:ind w:left="0" w:right="-2" w:hanging="10"/>
        <w:rPr>
          <w:sz w:val="24"/>
          <w:szCs w:val="24"/>
        </w:rPr>
      </w:pPr>
    </w:p>
    <w:p w:rsidR="00FA45D1" w:rsidRPr="004E6C3F" w:rsidRDefault="007F446B" w:rsidP="007F446B">
      <w:pPr>
        <w:spacing w:after="0" w:line="240" w:lineRule="auto"/>
        <w:ind w:left="0" w:right="-2" w:hanging="10"/>
        <w:rPr>
          <w:sz w:val="24"/>
          <w:szCs w:val="24"/>
        </w:rPr>
      </w:pPr>
      <w:r>
        <w:rPr>
          <w:sz w:val="24"/>
          <w:szCs w:val="24"/>
        </w:rPr>
        <w:t xml:space="preserve">а – безопасность; б –наличие воды; </w:t>
      </w:r>
      <w:r w:rsidR="00FA45D1" w:rsidRPr="004E6C3F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– наличие дров для костра; </w:t>
      </w:r>
      <w:r w:rsidR="00FA45D1" w:rsidRPr="004E6C3F">
        <w:rPr>
          <w:sz w:val="24"/>
          <w:szCs w:val="24"/>
        </w:rPr>
        <w:t xml:space="preserve">г -  защищённость от ветра </w:t>
      </w:r>
    </w:p>
    <w:p w:rsidR="00FA45D1" w:rsidRPr="004E6C3F" w:rsidRDefault="007F446B" w:rsidP="007F446B">
      <w:pPr>
        <w:spacing w:after="0" w:line="240" w:lineRule="auto"/>
        <w:ind w:left="0" w:firstLine="0"/>
        <w:rPr>
          <w:sz w:val="24"/>
          <w:szCs w:val="24"/>
        </w:rPr>
      </w:pPr>
      <w:r w:rsidRPr="007F446B">
        <w:rPr>
          <w:b/>
          <w:sz w:val="24"/>
          <w:szCs w:val="24"/>
        </w:rPr>
        <w:t>36.</w:t>
      </w:r>
      <w:r>
        <w:rPr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 xml:space="preserve">Минимальное расстояние между костром и палатками должно составлять: </w:t>
      </w:r>
    </w:p>
    <w:p w:rsidR="00FA45D1" w:rsidRPr="004E6C3F" w:rsidRDefault="007F446B" w:rsidP="007F446B">
      <w:pPr>
        <w:tabs>
          <w:tab w:val="center" w:pos="1475"/>
          <w:tab w:val="center" w:pos="4761"/>
        </w:tabs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а – 0,5 метра; б – 1 метр; в – 3 метра; </w:t>
      </w:r>
      <w:r w:rsidR="00FA45D1" w:rsidRPr="004E6C3F">
        <w:rPr>
          <w:sz w:val="24"/>
          <w:szCs w:val="24"/>
        </w:rPr>
        <w:t xml:space="preserve">г – 10 метров      </w:t>
      </w:r>
    </w:p>
    <w:p w:rsidR="007F446B" w:rsidRDefault="007F446B" w:rsidP="007F446B">
      <w:pPr>
        <w:spacing w:after="0" w:line="24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37. </w:t>
      </w:r>
      <w:r w:rsidR="00FA45D1" w:rsidRPr="004E6C3F">
        <w:rPr>
          <w:b/>
          <w:sz w:val="24"/>
          <w:szCs w:val="24"/>
        </w:rPr>
        <w:t xml:space="preserve">Набор продуктов, рассчитанный на приготовление пищи для туристской группы или каждого участника за один приём или в течение одного дня, называется: </w:t>
      </w:r>
    </w:p>
    <w:p w:rsidR="00FA45D1" w:rsidRPr="004E6C3F" w:rsidRDefault="007F446B" w:rsidP="007F446B">
      <w:pPr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а – меню; б – рацион; в – раскладка; </w:t>
      </w:r>
      <w:r w:rsidR="00FA45D1" w:rsidRPr="004E6C3F">
        <w:rPr>
          <w:sz w:val="24"/>
          <w:szCs w:val="24"/>
        </w:rPr>
        <w:t xml:space="preserve">г – рецепт      </w:t>
      </w:r>
    </w:p>
    <w:p w:rsidR="00FA45D1" w:rsidRPr="004E6C3F" w:rsidRDefault="007F446B" w:rsidP="007F446B">
      <w:pPr>
        <w:spacing w:after="0" w:line="240" w:lineRule="auto"/>
        <w:ind w:left="0" w:firstLine="0"/>
        <w:rPr>
          <w:sz w:val="24"/>
          <w:szCs w:val="24"/>
        </w:rPr>
      </w:pPr>
      <w:r w:rsidRPr="007F446B">
        <w:rPr>
          <w:b/>
          <w:sz w:val="24"/>
          <w:szCs w:val="24"/>
        </w:rPr>
        <w:t>38.</w:t>
      </w:r>
      <w:r>
        <w:rPr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 xml:space="preserve">Какой продукт из перечисленных является наиболее калорийным? </w:t>
      </w:r>
    </w:p>
    <w:p w:rsidR="00FA45D1" w:rsidRPr="004E6C3F" w:rsidRDefault="007F446B" w:rsidP="007F446B">
      <w:pPr>
        <w:spacing w:after="0" w:line="240" w:lineRule="auto"/>
        <w:ind w:left="0" w:right="-2" w:firstLine="0"/>
        <w:rPr>
          <w:sz w:val="24"/>
          <w:szCs w:val="24"/>
        </w:rPr>
      </w:pPr>
      <w:r>
        <w:rPr>
          <w:sz w:val="24"/>
          <w:szCs w:val="24"/>
        </w:rPr>
        <w:t xml:space="preserve">а – рис; </w:t>
      </w:r>
      <w:r w:rsidR="00FA45D1" w:rsidRPr="004E6C3F">
        <w:rPr>
          <w:sz w:val="24"/>
          <w:szCs w:val="24"/>
        </w:rPr>
        <w:t xml:space="preserve">б – </w:t>
      </w:r>
      <w:r>
        <w:rPr>
          <w:sz w:val="24"/>
          <w:szCs w:val="24"/>
        </w:rPr>
        <w:t xml:space="preserve">консервированная рыба; в – говяжья тушёнка; </w:t>
      </w:r>
      <w:r w:rsidR="00FA45D1" w:rsidRPr="004E6C3F">
        <w:rPr>
          <w:sz w:val="24"/>
          <w:szCs w:val="24"/>
        </w:rPr>
        <w:t xml:space="preserve">г – изюм      </w:t>
      </w:r>
    </w:p>
    <w:p w:rsidR="00FA45D1" w:rsidRPr="004E6C3F" w:rsidRDefault="007F446B" w:rsidP="007F446B">
      <w:pPr>
        <w:spacing w:after="0" w:line="240" w:lineRule="auto"/>
        <w:ind w:left="0" w:firstLine="0"/>
        <w:rPr>
          <w:sz w:val="24"/>
          <w:szCs w:val="24"/>
        </w:rPr>
      </w:pPr>
      <w:r w:rsidRPr="007F446B">
        <w:rPr>
          <w:b/>
          <w:sz w:val="24"/>
          <w:szCs w:val="24"/>
        </w:rPr>
        <w:t>39</w:t>
      </w:r>
      <w:r>
        <w:rPr>
          <w:sz w:val="24"/>
          <w:szCs w:val="24"/>
        </w:rPr>
        <w:t xml:space="preserve">. </w:t>
      </w:r>
      <w:r w:rsidR="00FA45D1" w:rsidRPr="004E6C3F">
        <w:rPr>
          <w:b/>
          <w:sz w:val="24"/>
          <w:szCs w:val="24"/>
        </w:rPr>
        <w:t xml:space="preserve">Маршрутная книжка оформляется для участия туристской группы в: </w:t>
      </w:r>
    </w:p>
    <w:p w:rsidR="00FA45D1" w:rsidRPr="004E6C3F" w:rsidRDefault="007F446B" w:rsidP="007F446B">
      <w:pPr>
        <w:spacing w:after="0" w:line="240" w:lineRule="auto"/>
        <w:ind w:left="0" w:right="-2" w:firstLine="0"/>
        <w:rPr>
          <w:sz w:val="24"/>
          <w:szCs w:val="24"/>
        </w:rPr>
      </w:pPr>
      <w:r>
        <w:rPr>
          <w:sz w:val="24"/>
          <w:szCs w:val="24"/>
        </w:rPr>
        <w:t xml:space="preserve">а – походе выходного дня; б – степенном походе; в – </w:t>
      </w:r>
      <w:proofErr w:type="spellStart"/>
      <w:r>
        <w:rPr>
          <w:sz w:val="24"/>
          <w:szCs w:val="24"/>
        </w:rPr>
        <w:t>категорийном</w:t>
      </w:r>
      <w:proofErr w:type="spellEnd"/>
      <w:r>
        <w:rPr>
          <w:sz w:val="24"/>
          <w:szCs w:val="24"/>
        </w:rPr>
        <w:t xml:space="preserve"> походе; </w:t>
      </w:r>
      <w:r w:rsidR="00FA45D1" w:rsidRPr="004E6C3F">
        <w:rPr>
          <w:sz w:val="24"/>
          <w:szCs w:val="24"/>
        </w:rPr>
        <w:t xml:space="preserve">г – во всем перечисленном      </w:t>
      </w:r>
    </w:p>
    <w:p w:rsidR="00FA45D1" w:rsidRPr="004E6C3F" w:rsidRDefault="007F446B" w:rsidP="007F446B">
      <w:pPr>
        <w:spacing w:after="0" w:line="240" w:lineRule="auto"/>
        <w:ind w:left="0" w:right="56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40. </w:t>
      </w:r>
      <w:r w:rsidR="00FA45D1" w:rsidRPr="004E6C3F">
        <w:rPr>
          <w:b/>
          <w:sz w:val="24"/>
          <w:szCs w:val="24"/>
        </w:rPr>
        <w:t xml:space="preserve">Письменный отчёт о спортивном походе обязательно включает в себя: </w:t>
      </w:r>
    </w:p>
    <w:p w:rsidR="00FA45D1" w:rsidRPr="004E6C3F" w:rsidRDefault="00FA45D1" w:rsidP="007F446B">
      <w:pPr>
        <w:spacing w:after="0" w:line="240" w:lineRule="auto"/>
        <w:ind w:left="0" w:right="-2" w:firstLine="0"/>
        <w:rPr>
          <w:sz w:val="24"/>
          <w:szCs w:val="24"/>
        </w:rPr>
      </w:pPr>
      <w:r w:rsidRPr="004E6C3F">
        <w:rPr>
          <w:sz w:val="24"/>
          <w:szCs w:val="24"/>
        </w:rPr>
        <w:t>а – свед</w:t>
      </w:r>
      <w:r w:rsidR="007F446B">
        <w:rPr>
          <w:sz w:val="24"/>
          <w:szCs w:val="24"/>
        </w:rPr>
        <w:t xml:space="preserve">ения о районе путешествия; </w:t>
      </w:r>
      <w:r w:rsidRPr="004E6C3F">
        <w:rPr>
          <w:sz w:val="24"/>
          <w:szCs w:val="24"/>
        </w:rPr>
        <w:t xml:space="preserve">б – психологические характеристики всех участников  </w:t>
      </w:r>
    </w:p>
    <w:p w:rsidR="00FA45D1" w:rsidRPr="004E6C3F" w:rsidRDefault="00FA45D1" w:rsidP="007F446B">
      <w:pPr>
        <w:spacing w:after="0" w:line="240" w:lineRule="auto"/>
        <w:ind w:left="0" w:right="-2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в – </w:t>
      </w:r>
      <w:r w:rsidR="007F446B">
        <w:rPr>
          <w:sz w:val="24"/>
          <w:szCs w:val="24"/>
        </w:rPr>
        <w:t xml:space="preserve">список необходимого снаряжения; </w:t>
      </w:r>
      <w:r w:rsidRPr="004E6C3F">
        <w:rPr>
          <w:sz w:val="24"/>
          <w:szCs w:val="24"/>
        </w:rPr>
        <w:t xml:space="preserve">г – картографические материалы </w:t>
      </w:r>
    </w:p>
    <w:p w:rsidR="00FA45D1" w:rsidRPr="004E6C3F" w:rsidRDefault="00FA45D1" w:rsidP="007F446B">
      <w:pPr>
        <w:spacing w:after="0" w:line="240" w:lineRule="auto"/>
        <w:ind w:left="0" w:right="-2" w:firstLine="0"/>
        <w:rPr>
          <w:sz w:val="24"/>
          <w:szCs w:val="24"/>
        </w:rPr>
      </w:pPr>
      <w:r w:rsidRPr="004E6C3F">
        <w:rPr>
          <w:sz w:val="24"/>
          <w:szCs w:val="24"/>
        </w:rPr>
        <w:t>д -  техническое опис</w:t>
      </w:r>
      <w:r w:rsidR="007F446B">
        <w:rPr>
          <w:sz w:val="24"/>
          <w:szCs w:val="24"/>
        </w:rPr>
        <w:t xml:space="preserve">ание маршрута; </w:t>
      </w:r>
      <w:r w:rsidRPr="004E6C3F">
        <w:rPr>
          <w:sz w:val="24"/>
          <w:szCs w:val="24"/>
        </w:rPr>
        <w:t>е – описание ежедневного ту</w:t>
      </w:r>
      <w:r w:rsidR="007F446B">
        <w:rPr>
          <w:sz w:val="24"/>
          <w:szCs w:val="24"/>
        </w:rPr>
        <w:t xml:space="preserve">ристского быта и бивачных работ; </w:t>
      </w:r>
      <w:r w:rsidRPr="004E6C3F">
        <w:rPr>
          <w:sz w:val="24"/>
          <w:szCs w:val="24"/>
        </w:rPr>
        <w:t xml:space="preserve">ж – краеведческие наблюдения на маршруте </w:t>
      </w:r>
    </w:p>
    <w:p w:rsidR="00FA45D1" w:rsidRPr="004E6C3F" w:rsidRDefault="00FA45D1" w:rsidP="007F446B">
      <w:pPr>
        <w:spacing w:after="0" w:line="240" w:lineRule="auto"/>
        <w:ind w:left="0" w:firstLine="0"/>
        <w:rPr>
          <w:sz w:val="24"/>
          <w:szCs w:val="24"/>
        </w:rPr>
      </w:pPr>
      <w:r w:rsidRPr="004E6C3F">
        <w:rPr>
          <w:i/>
          <w:sz w:val="24"/>
          <w:szCs w:val="24"/>
        </w:rPr>
        <w:t>Выберите и запишите правильные варианты:</w:t>
      </w:r>
      <w:r w:rsidRPr="004E6C3F">
        <w:rPr>
          <w:b/>
          <w:sz w:val="24"/>
          <w:szCs w:val="24"/>
        </w:rPr>
        <w:t xml:space="preserve"> ______________________ </w:t>
      </w:r>
    </w:p>
    <w:p w:rsidR="00FA45D1" w:rsidRPr="004E6C3F" w:rsidRDefault="00FA45D1" w:rsidP="007F446B">
      <w:pPr>
        <w:spacing w:after="0" w:line="240" w:lineRule="auto"/>
        <w:ind w:left="0" w:firstLine="0"/>
        <w:rPr>
          <w:sz w:val="24"/>
          <w:szCs w:val="24"/>
        </w:rPr>
      </w:pPr>
      <w:r w:rsidRPr="004E6C3F">
        <w:rPr>
          <w:b/>
          <w:sz w:val="24"/>
          <w:szCs w:val="24"/>
        </w:rPr>
        <w:t xml:space="preserve">  </w:t>
      </w:r>
    </w:p>
    <w:p w:rsidR="00FA45D1" w:rsidRPr="002B308C" w:rsidRDefault="00FA45D1" w:rsidP="002B308C">
      <w:pPr>
        <w:spacing w:after="5" w:line="270" w:lineRule="auto"/>
        <w:ind w:left="0" w:right="-2" w:firstLine="0"/>
        <w:jc w:val="center"/>
        <w:rPr>
          <w:b/>
          <w:sz w:val="24"/>
          <w:szCs w:val="24"/>
        </w:rPr>
      </w:pPr>
      <w:r w:rsidRPr="004E6C3F">
        <w:rPr>
          <w:b/>
          <w:sz w:val="24"/>
          <w:szCs w:val="24"/>
        </w:rPr>
        <w:t>Правильные ответы контрольного теста «Техника и тактика пешеходного туризма»</w:t>
      </w:r>
    </w:p>
    <w:tbl>
      <w:tblPr>
        <w:tblStyle w:val="TableGrid"/>
        <w:tblW w:w="10231" w:type="dxa"/>
        <w:tblInd w:w="-214" w:type="dxa"/>
        <w:tblLayout w:type="fixed"/>
        <w:tblCellMar>
          <w:top w:w="6" w:type="dxa"/>
          <w:left w:w="113" w:type="dxa"/>
          <w:right w:w="73" w:type="dxa"/>
        </w:tblCellMar>
        <w:tblLook w:val="04A0" w:firstRow="1" w:lastRow="0" w:firstColumn="1" w:lastColumn="0" w:noHBand="0" w:noVBand="1"/>
      </w:tblPr>
      <w:tblGrid>
        <w:gridCol w:w="606"/>
        <w:gridCol w:w="1057"/>
        <w:gridCol w:w="1137"/>
        <w:gridCol w:w="1422"/>
        <w:gridCol w:w="633"/>
        <w:gridCol w:w="1520"/>
        <w:gridCol w:w="1215"/>
        <w:gridCol w:w="1522"/>
        <w:gridCol w:w="377"/>
        <w:gridCol w:w="369"/>
        <w:gridCol w:w="373"/>
      </w:tblGrid>
      <w:tr w:rsidR="00FA45D1" w:rsidRPr="004E6C3F" w:rsidTr="002B308C">
        <w:trPr>
          <w:trHeight w:val="198"/>
        </w:trPr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4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0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9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4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3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4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9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5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40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6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9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7 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8 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4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9 </w:t>
            </w:r>
          </w:p>
        </w:tc>
      </w:tr>
      <w:tr w:rsidR="00FA45D1" w:rsidRPr="004E6C3F" w:rsidTr="002B308C">
        <w:trPr>
          <w:trHeight w:val="575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0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7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Х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г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поход </w:t>
            </w:r>
          </w:p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(выходного дня) 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спортивный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4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3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оздоровительный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4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г </w:t>
            </w:r>
          </w:p>
        </w:tc>
      </w:tr>
      <w:tr w:rsidR="00FA45D1" w:rsidRPr="004E6C3F" w:rsidTr="002B308C">
        <w:trPr>
          <w:trHeight w:val="19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7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снаряжение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8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7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г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4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г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4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а, г, б, в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4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8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</w:tr>
      <w:tr w:rsidR="00FA45D1" w:rsidRPr="004E6C3F" w:rsidTr="002B308C">
        <w:trPr>
          <w:trHeight w:val="575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г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8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4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0" w:right="53" w:hanging="5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- колодец, б - </w:t>
            </w:r>
            <w:proofErr w:type="spellStart"/>
            <w:r w:rsidR="002B308C" w:rsidRPr="004E6C3F">
              <w:rPr>
                <w:sz w:val="24"/>
                <w:szCs w:val="24"/>
              </w:rPr>
              <w:t>нодья</w:t>
            </w:r>
            <w:proofErr w:type="spellEnd"/>
            <w:r w:rsidR="002B308C" w:rsidRPr="004E6C3F">
              <w:rPr>
                <w:sz w:val="24"/>
                <w:szCs w:val="24"/>
              </w:rPr>
              <w:t>, в</w:t>
            </w:r>
            <w:r w:rsidRPr="004E6C3F">
              <w:rPr>
                <w:sz w:val="24"/>
                <w:szCs w:val="24"/>
              </w:rPr>
              <w:t xml:space="preserve"> - шалаш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4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г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 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8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 </w:t>
            </w:r>
          </w:p>
        </w:tc>
      </w:tr>
      <w:tr w:rsidR="00FA45D1" w:rsidRPr="004E6C3F" w:rsidTr="002B308C">
        <w:trPr>
          <w:trHeight w:val="577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3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шалаш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11" w:line="259" w:lineRule="auto"/>
              <w:ind w:left="0" w:right="4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костровой </w:t>
            </w:r>
          </w:p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(дежурный, дневальный)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7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 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переправа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7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г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4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 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</w:tr>
      <w:tr w:rsidR="00FA45D1" w:rsidRPr="004E6C3F" w:rsidTr="002B308C">
        <w:trPr>
          <w:trHeight w:val="19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4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а, в, г, д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3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</w:tr>
    </w:tbl>
    <w:p w:rsidR="00FA45D1" w:rsidRPr="004E6C3F" w:rsidRDefault="00FA45D1" w:rsidP="00FA45D1">
      <w:pPr>
        <w:ind w:left="0" w:firstLine="0"/>
        <w:rPr>
          <w:sz w:val="24"/>
          <w:szCs w:val="24"/>
        </w:rPr>
        <w:sectPr w:rsidR="00FA45D1" w:rsidRPr="004E6C3F" w:rsidSect="004B53C8">
          <w:headerReference w:type="even" r:id="rId32"/>
          <w:headerReference w:type="default" r:id="rId33"/>
          <w:headerReference w:type="first" r:id="rId34"/>
          <w:pgSz w:w="11906" w:h="16838"/>
          <w:pgMar w:top="993" w:right="567" w:bottom="851" w:left="993" w:header="630" w:footer="850" w:gutter="0"/>
          <w:cols w:space="720"/>
          <w:titlePg/>
          <w:docGrid w:linePitch="381"/>
        </w:sectPr>
      </w:pPr>
    </w:p>
    <w:p w:rsidR="00FA45D1" w:rsidRDefault="00FA45D1" w:rsidP="007F446B">
      <w:pPr>
        <w:tabs>
          <w:tab w:val="center" w:pos="7530"/>
          <w:tab w:val="right" w:pos="10277"/>
        </w:tabs>
        <w:spacing w:after="30" w:line="259" w:lineRule="auto"/>
        <w:ind w:left="0" w:firstLine="0"/>
        <w:jc w:val="right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5</w:t>
      </w:r>
    </w:p>
    <w:p w:rsidR="00FA45D1" w:rsidRPr="007F446B" w:rsidRDefault="00FA45D1" w:rsidP="007F446B">
      <w:pPr>
        <w:tabs>
          <w:tab w:val="center" w:pos="7530"/>
          <w:tab w:val="right" w:pos="10277"/>
        </w:tabs>
        <w:spacing w:after="30" w:line="259" w:lineRule="auto"/>
        <w:ind w:left="0" w:firstLine="0"/>
        <w:jc w:val="center"/>
        <w:rPr>
          <w:b/>
          <w:sz w:val="24"/>
          <w:szCs w:val="24"/>
        </w:rPr>
      </w:pPr>
      <w:r w:rsidRPr="007F446B">
        <w:rPr>
          <w:b/>
          <w:sz w:val="24"/>
          <w:szCs w:val="24"/>
        </w:rPr>
        <w:t>Контрольный тест «Доврачебная медицинская помощь в походе»</w:t>
      </w:r>
    </w:p>
    <w:p w:rsidR="00FA45D1" w:rsidRPr="004E6C3F" w:rsidRDefault="00B8361B" w:rsidP="00B8361B">
      <w:pPr>
        <w:spacing w:after="29" w:line="259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FA45D1" w:rsidRPr="004E6C3F">
        <w:rPr>
          <w:b/>
          <w:sz w:val="24"/>
          <w:szCs w:val="24"/>
        </w:rPr>
        <w:t xml:space="preserve">С кем из участников похода медик обязан совещаться по поводу своих действий? </w:t>
      </w:r>
    </w:p>
    <w:p w:rsidR="00FA45D1" w:rsidRPr="004E6C3F" w:rsidRDefault="00FA45D1" w:rsidP="007F446B">
      <w:pPr>
        <w:spacing w:after="0" w:line="240" w:lineRule="auto"/>
        <w:ind w:left="0" w:right="70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а </w:t>
      </w:r>
      <w:r w:rsidR="007F446B">
        <w:rPr>
          <w:sz w:val="24"/>
          <w:szCs w:val="24"/>
        </w:rPr>
        <w:t xml:space="preserve">– с руководителем; б – с завхозом; в – со всеми участниками; </w:t>
      </w:r>
      <w:r w:rsidRPr="004E6C3F">
        <w:rPr>
          <w:sz w:val="24"/>
          <w:szCs w:val="24"/>
        </w:rPr>
        <w:t xml:space="preserve">г – ни с кем, работает самостоятельно       </w:t>
      </w:r>
    </w:p>
    <w:p w:rsidR="00FA45D1" w:rsidRPr="004E6C3F" w:rsidRDefault="007F446B" w:rsidP="007F44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FA45D1" w:rsidRPr="004E6C3F">
        <w:rPr>
          <w:b/>
          <w:sz w:val="24"/>
          <w:szCs w:val="24"/>
        </w:rPr>
        <w:t xml:space="preserve">Общий перегрев организма, возникающий при высокой температуре воздуха и нарушении теплоотдачи, называется: </w:t>
      </w:r>
    </w:p>
    <w:p w:rsidR="00FA45D1" w:rsidRPr="004E6C3F" w:rsidRDefault="007F446B" w:rsidP="007F446B">
      <w:pPr>
        <w:spacing w:after="0" w:line="240" w:lineRule="auto"/>
        <w:ind w:left="0" w:right="210" w:firstLine="0"/>
        <w:rPr>
          <w:sz w:val="24"/>
          <w:szCs w:val="24"/>
        </w:rPr>
      </w:pPr>
      <w:r>
        <w:rPr>
          <w:sz w:val="24"/>
          <w:szCs w:val="24"/>
        </w:rPr>
        <w:t xml:space="preserve">а – солнечный удар; б – аритмия; в – термопсис; </w:t>
      </w:r>
      <w:r w:rsidR="00FA45D1" w:rsidRPr="004E6C3F">
        <w:rPr>
          <w:sz w:val="24"/>
          <w:szCs w:val="24"/>
        </w:rPr>
        <w:t xml:space="preserve">г – тепловой удар       </w:t>
      </w:r>
    </w:p>
    <w:p w:rsidR="00FA45D1" w:rsidRPr="004E6C3F" w:rsidRDefault="007F446B" w:rsidP="007F44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FA45D1" w:rsidRPr="004E6C3F">
        <w:rPr>
          <w:i/>
          <w:sz w:val="24"/>
          <w:szCs w:val="24"/>
        </w:rPr>
        <w:t>Запишите буквами в таблицу</w:t>
      </w:r>
      <w:r w:rsidR="00FA45D1" w:rsidRPr="004E6C3F">
        <w:rPr>
          <w:b/>
          <w:sz w:val="24"/>
          <w:szCs w:val="24"/>
        </w:rPr>
        <w:t xml:space="preserve"> порядок действий во время оказания помощи утопающему, извлечённому из воды без сознания: </w:t>
      </w:r>
    </w:p>
    <w:p w:rsidR="00FA45D1" w:rsidRPr="004E6C3F" w:rsidRDefault="00FA45D1" w:rsidP="007F446B">
      <w:pPr>
        <w:spacing w:after="0" w:line="240" w:lineRule="auto"/>
        <w:ind w:left="0" w:right="648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а – сделать искусственное дыхание и непрямой массаж сердца  </w:t>
      </w:r>
    </w:p>
    <w:p w:rsidR="00FA45D1" w:rsidRPr="004E6C3F" w:rsidRDefault="00FA45D1" w:rsidP="007F446B">
      <w:pPr>
        <w:spacing w:after="0" w:line="240" w:lineRule="auto"/>
        <w:ind w:left="0" w:right="648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б – соорудить носилки и транспортировать пострадавшего в лагерь </w:t>
      </w:r>
    </w:p>
    <w:p w:rsidR="00AD186B" w:rsidRDefault="00FA45D1" w:rsidP="007F446B">
      <w:pPr>
        <w:spacing w:after="0" w:line="240" w:lineRule="auto"/>
        <w:ind w:left="0" w:right="648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в – уложить грудью на колено помогающему так, чтобы голова свисала ниже груди     </w:t>
      </w:r>
    </w:p>
    <w:p w:rsidR="00FA45D1" w:rsidRPr="004E6C3F" w:rsidRDefault="00FA45D1" w:rsidP="007F446B">
      <w:pPr>
        <w:spacing w:after="0" w:line="240" w:lineRule="auto"/>
        <w:ind w:left="0" w:right="648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г -  очистить рот и глотку от ила, слизи и прочих масс.      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FA45D1" w:rsidRPr="004E6C3F">
        <w:rPr>
          <w:b/>
          <w:sz w:val="24"/>
          <w:szCs w:val="24"/>
        </w:rPr>
        <w:t xml:space="preserve">Физико-механическое повреждение организма под внезапным воздействием факторов внешней среды – это: </w:t>
      </w:r>
    </w:p>
    <w:p w:rsidR="00FA45D1" w:rsidRPr="004E6C3F" w:rsidRDefault="00AD186B" w:rsidP="00AD186B">
      <w:pPr>
        <w:tabs>
          <w:tab w:val="center" w:pos="1628"/>
          <w:tab w:val="center" w:pos="4663"/>
        </w:tabs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а – заболевание; б – удар; в – травма; </w:t>
      </w:r>
      <w:r w:rsidR="00FA45D1" w:rsidRPr="004E6C3F">
        <w:rPr>
          <w:sz w:val="24"/>
          <w:szCs w:val="24"/>
        </w:rPr>
        <w:tab/>
        <w:t xml:space="preserve">г – несчастный случай      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FA45D1" w:rsidRPr="004E6C3F">
        <w:rPr>
          <w:b/>
          <w:sz w:val="24"/>
          <w:szCs w:val="24"/>
        </w:rPr>
        <w:t xml:space="preserve">В случае наружного артериального кровотечения из конечности, кроме кисти или стопы, необходимо, в первую очередь:  </w:t>
      </w:r>
    </w:p>
    <w:p w:rsidR="00FA45D1" w:rsidRPr="004E6C3F" w:rsidRDefault="00FA45D1" w:rsidP="007F446B">
      <w:pPr>
        <w:spacing w:after="0" w:line="240" w:lineRule="auto"/>
        <w:ind w:left="0" w:right="648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а – прижать артерию (давящей повязкой, вручную или жгутом) выше раны </w:t>
      </w:r>
    </w:p>
    <w:p w:rsidR="00FA45D1" w:rsidRPr="004E6C3F" w:rsidRDefault="00FA45D1" w:rsidP="007F446B">
      <w:pPr>
        <w:spacing w:after="0" w:line="240" w:lineRule="auto"/>
        <w:ind w:left="0" w:right="648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б – прижать артерию ниже раны       </w:t>
      </w:r>
    </w:p>
    <w:p w:rsidR="00AD186B" w:rsidRDefault="00FA45D1" w:rsidP="007F446B">
      <w:pPr>
        <w:spacing w:after="0" w:line="240" w:lineRule="auto"/>
        <w:ind w:left="0" w:right="4588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в – наложить давящую повязку на саму рану     </w:t>
      </w:r>
    </w:p>
    <w:p w:rsidR="00FA45D1" w:rsidRPr="004E6C3F" w:rsidRDefault="00FA45D1" w:rsidP="007F446B">
      <w:pPr>
        <w:spacing w:after="0" w:line="240" w:lineRule="auto"/>
        <w:ind w:left="0" w:right="4588" w:firstLine="0"/>
        <w:rPr>
          <w:sz w:val="24"/>
          <w:szCs w:val="24"/>
        </w:rPr>
      </w:pPr>
      <w:r w:rsidRPr="004E6C3F">
        <w:rPr>
          <w:sz w:val="24"/>
          <w:szCs w:val="24"/>
        </w:rPr>
        <w:t>г -  дать обезболивающее</w:t>
      </w:r>
      <w:r w:rsidRPr="004E6C3F">
        <w:rPr>
          <w:b/>
          <w:sz w:val="24"/>
          <w:szCs w:val="24"/>
        </w:rPr>
        <w:t xml:space="preserve">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FA45D1" w:rsidRPr="004E6C3F">
        <w:rPr>
          <w:b/>
          <w:sz w:val="24"/>
          <w:szCs w:val="24"/>
        </w:rPr>
        <w:t xml:space="preserve">Каково максимально допустимое время наложения жгута при остановке артериального кровотечения в тёплых условиях? </w:t>
      </w:r>
    </w:p>
    <w:p w:rsidR="00FA45D1" w:rsidRPr="004E6C3F" w:rsidRDefault="00AD186B" w:rsidP="00AD186B">
      <w:pPr>
        <w:tabs>
          <w:tab w:val="center" w:pos="1466"/>
          <w:tab w:val="center" w:pos="4686"/>
        </w:tabs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а – 30 минут; б – 1 час; в – 2 часа; </w:t>
      </w:r>
      <w:r w:rsidR="00FA45D1" w:rsidRPr="004E6C3F">
        <w:rPr>
          <w:sz w:val="24"/>
          <w:szCs w:val="24"/>
        </w:rPr>
        <w:t xml:space="preserve">г – 3 часа      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FA45D1" w:rsidRPr="004E6C3F">
        <w:rPr>
          <w:b/>
          <w:sz w:val="24"/>
          <w:szCs w:val="24"/>
        </w:rPr>
        <w:t xml:space="preserve">Повязка «чепец» накладывается при ранениях: </w:t>
      </w:r>
    </w:p>
    <w:p w:rsidR="00FA45D1" w:rsidRPr="004E6C3F" w:rsidRDefault="00FA45D1" w:rsidP="00AD186B">
      <w:pPr>
        <w:spacing w:after="0" w:line="240" w:lineRule="auto"/>
        <w:ind w:left="0" w:right="648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а </w:t>
      </w:r>
      <w:r w:rsidR="00AD186B">
        <w:rPr>
          <w:sz w:val="24"/>
          <w:szCs w:val="24"/>
        </w:rPr>
        <w:t xml:space="preserve">– волосистой части головы; б – локтя; в – колена; </w:t>
      </w:r>
      <w:r w:rsidRPr="004E6C3F">
        <w:rPr>
          <w:sz w:val="24"/>
          <w:szCs w:val="24"/>
        </w:rPr>
        <w:t xml:space="preserve">г – лицевой части головы    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 w:rsidRPr="00AD186B">
        <w:rPr>
          <w:b/>
          <w:sz w:val="24"/>
          <w:szCs w:val="24"/>
        </w:rPr>
        <w:t>8.</w:t>
      </w:r>
      <w:r>
        <w:rPr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 xml:space="preserve">При наложении повязки на конечность следует: </w:t>
      </w:r>
    </w:p>
    <w:p w:rsidR="00AD186B" w:rsidRDefault="00FA45D1" w:rsidP="007F446B">
      <w:pPr>
        <w:spacing w:after="0" w:line="240" w:lineRule="auto"/>
        <w:ind w:left="0" w:right="1000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а – обматывать бинт от наиболее узкой части в направлении к туловищу </w:t>
      </w:r>
    </w:p>
    <w:p w:rsidR="00FA45D1" w:rsidRPr="004E6C3F" w:rsidRDefault="00FA45D1" w:rsidP="007F446B">
      <w:pPr>
        <w:spacing w:after="0" w:line="240" w:lineRule="auto"/>
        <w:ind w:left="0" w:right="1000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б – обматывать бинт от наиболее широкой части в направлении к кисти или стопе </w:t>
      </w:r>
    </w:p>
    <w:p w:rsidR="00AD186B" w:rsidRDefault="00FA45D1" w:rsidP="007F446B">
      <w:pPr>
        <w:spacing w:after="0" w:line="240" w:lineRule="auto"/>
        <w:ind w:left="0" w:right="648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в – обматывать бинт таким образом, чтобы туры шли встык, не налегая друг на друга   </w:t>
      </w:r>
    </w:p>
    <w:p w:rsidR="00FA45D1" w:rsidRPr="004E6C3F" w:rsidRDefault="00FA45D1" w:rsidP="007F446B">
      <w:pPr>
        <w:spacing w:after="0" w:line="240" w:lineRule="auto"/>
        <w:ind w:left="0" w:right="648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г -  указать пострадавшему, чтобы он максимально напряг мышцы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 w:rsidRPr="00AD186B">
        <w:rPr>
          <w:b/>
          <w:sz w:val="24"/>
          <w:szCs w:val="24"/>
        </w:rPr>
        <w:t>9</w:t>
      </w:r>
      <w:r>
        <w:rPr>
          <w:sz w:val="24"/>
          <w:szCs w:val="24"/>
        </w:rPr>
        <w:t xml:space="preserve">. </w:t>
      </w:r>
      <w:r w:rsidR="00FA45D1" w:rsidRPr="004E6C3F">
        <w:rPr>
          <w:b/>
          <w:sz w:val="24"/>
          <w:szCs w:val="24"/>
        </w:rPr>
        <w:t xml:space="preserve">К травмам опорно-двигательного аппарата не относится: </w:t>
      </w:r>
    </w:p>
    <w:p w:rsidR="00FA45D1" w:rsidRPr="004E6C3F" w:rsidRDefault="00AD186B" w:rsidP="00AD186B">
      <w:pPr>
        <w:spacing w:after="0" w:line="240" w:lineRule="auto"/>
        <w:ind w:left="0" w:right="-1" w:firstLine="0"/>
        <w:rPr>
          <w:sz w:val="24"/>
          <w:szCs w:val="24"/>
        </w:rPr>
      </w:pPr>
      <w:r>
        <w:rPr>
          <w:sz w:val="24"/>
          <w:szCs w:val="24"/>
        </w:rPr>
        <w:t xml:space="preserve">а – перелом; б – растяжение связок; в – ушиб мягких тканей; </w:t>
      </w:r>
      <w:r w:rsidR="00FA45D1" w:rsidRPr="004E6C3F">
        <w:rPr>
          <w:sz w:val="24"/>
          <w:szCs w:val="24"/>
        </w:rPr>
        <w:t xml:space="preserve">г – вывих       </w:t>
      </w:r>
    </w:p>
    <w:p w:rsidR="00FA45D1" w:rsidRPr="004E6C3F" w:rsidRDefault="00AD186B" w:rsidP="00AD186B">
      <w:pPr>
        <w:spacing w:after="0" w:line="240" w:lineRule="auto"/>
        <w:ind w:left="0" w:right="56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 w:rsidR="00FA45D1" w:rsidRPr="004E6C3F">
        <w:rPr>
          <w:b/>
          <w:sz w:val="24"/>
          <w:szCs w:val="24"/>
        </w:rPr>
        <w:t xml:space="preserve">Первое действие при открытом переломе кости: </w:t>
      </w:r>
    </w:p>
    <w:p w:rsidR="00FA45D1" w:rsidRPr="004E6C3F" w:rsidRDefault="00AD186B" w:rsidP="007F446B">
      <w:pPr>
        <w:spacing w:after="0" w:line="240" w:lineRule="auto"/>
        <w:ind w:left="0" w:right="502" w:firstLine="0"/>
        <w:rPr>
          <w:sz w:val="24"/>
          <w:szCs w:val="24"/>
        </w:rPr>
      </w:pPr>
      <w:r>
        <w:rPr>
          <w:sz w:val="24"/>
          <w:szCs w:val="24"/>
        </w:rPr>
        <w:t xml:space="preserve">а – наложить шину; </w:t>
      </w:r>
      <w:r w:rsidR="00FA45D1" w:rsidRPr="004E6C3F">
        <w:rPr>
          <w:sz w:val="24"/>
          <w:szCs w:val="24"/>
        </w:rPr>
        <w:t>б – остановить крово</w:t>
      </w:r>
      <w:r>
        <w:rPr>
          <w:sz w:val="24"/>
          <w:szCs w:val="24"/>
        </w:rPr>
        <w:t xml:space="preserve">течение и обработать рану; в – дать обезболивающее; </w:t>
      </w:r>
      <w:r w:rsidR="00FA45D1" w:rsidRPr="004E6C3F">
        <w:rPr>
          <w:sz w:val="24"/>
          <w:szCs w:val="24"/>
        </w:rPr>
        <w:t xml:space="preserve">г – в условиях похода нельзя ничего предпринимать   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11. </w:t>
      </w:r>
      <w:r w:rsidR="00FA45D1" w:rsidRPr="004E6C3F">
        <w:rPr>
          <w:i/>
          <w:sz w:val="24"/>
          <w:szCs w:val="24"/>
        </w:rPr>
        <w:t xml:space="preserve">Завершите предложение: </w:t>
      </w:r>
      <w:r w:rsidR="00FA45D1" w:rsidRPr="004E6C3F">
        <w:rPr>
          <w:b/>
          <w:sz w:val="24"/>
          <w:szCs w:val="24"/>
        </w:rPr>
        <w:t xml:space="preserve">Химические средства, уничтожающие микроорганизмы и применяемые </w:t>
      </w:r>
      <w:proofErr w:type="spellStart"/>
      <w:r w:rsidR="00FA45D1" w:rsidRPr="004E6C3F">
        <w:rPr>
          <w:b/>
          <w:sz w:val="24"/>
          <w:szCs w:val="24"/>
        </w:rPr>
        <w:t>местно</w:t>
      </w:r>
      <w:proofErr w:type="spellEnd"/>
      <w:r w:rsidR="00FA45D1" w:rsidRPr="004E6C3F">
        <w:rPr>
          <w:b/>
          <w:sz w:val="24"/>
          <w:szCs w:val="24"/>
        </w:rPr>
        <w:t xml:space="preserve"> для предупреждения процессов разложения и нагноения открытых ран, </w:t>
      </w:r>
      <w:r w:rsidRPr="004E6C3F">
        <w:rPr>
          <w:b/>
          <w:sz w:val="24"/>
          <w:szCs w:val="24"/>
        </w:rPr>
        <w:t>называются . . .</w:t>
      </w:r>
      <w:r w:rsidR="00FA45D1" w:rsidRPr="004E6C3F">
        <w:rPr>
          <w:b/>
          <w:sz w:val="24"/>
          <w:szCs w:val="24"/>
        </w:rPr>
        <w:t xml:space="preserve"> . . . . . . . . . . . . . . . . . . </w:t>
      </w:r>
      <w:proofErr w:type="gramStart"/>
      <w:r w:rsidR="00FA45D1" w:rsidRPr="004E6C3F">
        <w:rPr>
          <w:b/>
          <w:sz w:val="24"/>
          <w:szCs w:val="24"/>
        </w:rPr>
        <w:t>. . . .</w:t>
      </w:r>
      <w:proofErr w:type="gramEnd"/>
      <w:r w:rsidR="00FA45D1" w:rsidRPr="004E6C3F">
        <w:rPr>
          <w:b/>
          <w:sz w:val="24"/>
          <w:szCs w:val="24"/>
        </w:rPr>
        <w:t xml:space="preserve"> 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12. </w:t>
      </w:r>
      <w:r w:rsidR="00FA45D1" w:rsidRPr="004E6C3F">
        <w:rPr>
          <w:b/>
          <w:sz w:val="24"/>
          <w:szCs w:val="24"/>
        </w:rPr>
        <w:t xml:space="preserve">Какое из перечисленных средств используется для обработки поверхностей ран? </w:t>
      </w:r>
    </w:p>
    <w:p w:rsidR="00FA45D1" w:rsidRPr="004E6C3F" w:rsidRDefault="00AD186B" w:rsidP="00AD186B">
      <w:pPr>
        <w:spacing w:after="0" w:line="240" w:lineRule="auto"/>
        <w:ind w:left="0" w:right="-1" w:firstLine="0"/>
        <w:rPr>
          <w:sz w:val="24"/>
          <w:szCs w:val="24"/>
        </w:rPr>
      </w:pPr>
      <w:r>
        <w:rPr>
          <w:sz w:val="24"/>
          <w:szCs w:val="24"/>
        </w:rPr>
        <w:t xml:space="preserve">а – йод; </w:t>
      </w:r>
      <w:r w:rsidR="00FA45D1" w:rsidRPr="004E6C3F">
        <w:rPr>
          <w:sz w:val="24"/>
          <w:szCs w:val="24"/>
        </w:rPr>
        <w:t>б – физи</w:t>
      </w:r>
      <w:r>
        <w:rPr>
          <w:sz w:val="24"/>
          <w:szCs w:val="24"/>
        </w:rPr>
        <w:t xml:space="preserve">ологический раствор; в – зелёнка; </w:t>
      </w:r>
      <w:r w:rsidR="00FA45D1" w:rsidRPr="004E6C3F">
        <w:rPr>
          <w:sz w:val="24"/>
          <w:szCs w:val="24"/>
        </w:rPr>
        <w:t xml:space="preserve">г – фурацилин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13. </w:t>
      </w:r>
      <w:r w:rsidR="00FA45D1" w:rsidRPr="004E6C3F">
        <w:rPr>
          <w:b/>
          <w:sz w:val="24"/>
          <w:szCs w:val="24"/>
        </w:rPr>
        <w:t xml:space="preserve">Выберите лекарственное средство, применяемое для обработки ожогов кожи: </w:t>
      </w:r>
    </w:p>
    <w:p w:rsidR="00FA45D1" w:rsidRPr="004E6C3F" w:rsidRDefault="00AD186B" w:rsidP="00AD186B">
      <w:pPr>
        <w:tabs>
          <w:tab w:val="center" w:pos="1474"/>
          <w:tab w:val="center" w:pos="5058"/>
        </w:tabs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а – </w:t>
      </w:r>
      <w:proofErr w:type="spellStart"/>
      <w:r>
        <w:rPr>
          <w:sz w:val="24"/>
          <w:szCs w:val="24"/>
        </w:rPr>
        <w:t>пантенол</w:t>
      </w:r>
      <w:proofErr w:type="spellEnd"/>
      <w:r>
        <w:rPr>
          <w:sz w:val="24"/>
          <w:szCs w:val="24"/>
        </w:rPr>
        <w:t xml:space="preserve">; б – </w:t>
      </w:r>
      <w:proofErr w:type="spellStart"/>
      <w:r>
        <w:rPr>
          <w:sz w:val="24"/>
          <w:szCs w:val="24"/>
        </w:rPr>
        <w:t>фастум</w:t>
      </w:r>
      <w:proofErr w:type="spellEnd"/>
      <w:r>
        <w:rPr>
          <w:sz w:val="24"/>
          <w:szCs w:val="24"/>
        </w:rPr>
        <w:t xml:space="preserve">-гель; в – </w:t>
      </w:r>
      <w:proofErr w:type="spellStart"/>
      <w:r>
        <w:rPr>
          <w:sz w:val="24"/>
          <w:szCs w:val="24"/>
        </w:rPr>
        <w:t>каметон</w:t>
      </w:r>
      <w:proofErr w:type="spellEnd"/>
      <w:r>
        <w:rPr>
          <w:sz w:val="24"/>
          <w:szCs w:val="24"/>
        </w:rPr>
        <w:t xml:space="preserve">; </w:t>
      </w:r>
      <w:r w:rsidR="00FA45D1" w:rsidRPr="004E6C3F">
        <w:rPr>
          <w:sz w:val="24"/>
          <w:szCs w:val="24"/>
        </w:rPr>
        <w:t xml:space="preserve">г – тетрациклиновая мазь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14. </w:t>
      </w:r>
      <w:r w:rsidR="00FA45D1" w:rsidRPr="004E6C3F">
        <w:rPr>
          <w:b/>
          <w:sz w:val="24"/>
          <w:szCs w:val="24"/>
        </w:rPr>
        <w:t xml:space="preserve">Каково назначение ацетилсалициловой кислоты? </w:t>
      </w:r>
    </w:p>
    <w:p w:rsidR="00AD186B" w:rsidRDefault="00FA45D1" w:rsidP="00AD186B">
      <w:pPr>
        <w:spacing w:after="0" w:line="240" w:lineRule="auto"/>
        <w:ind w:left="0" w:right="-1" w:firstLine="0"/>
        <w:rPr>
          <w:sz w:val="24"/>
          <w:szCs w:val="24"/>
        </w:rPr>
      </w:pPr>
      <w:r w:rsidRPr="004E6C3F">
        <w:rPr>
          <w:sz w:val="24"/>
          <w:szCs w:val="24"/>
        </w:rPr>
        <w:t>а</w:t>
      </w:r>
      <w:r w:rsidR="00AD186B">
        <w:rPr>
          <w:sz w:val="24"/>
          <w:szCs w:val="24"/>
        </w:rPr>
        <w:t xml:space="preserve"> – противорвотное средство; </w:t>
      </w:r>
      <w:r w:rsidRPr="004E6C3F">
        <w:rPr>
          <w:sz w:val="24"/>
          <w:szCs w:val="24"/>
        </w:rPr>
        <w:t xml:space="preserve">б </w:t>
      </w:r>
      <w:r w:rsidR="00AD186B">
        <w:rPr>
          <w:sz w:val="24"/>
          <w:szCs w:val="24"/>
        </w:rPr>
        <w:t xml:space="preserve">– успокоительное средство; в – жаропонижающее средство; </w:t>
      </w:r>
    </w:p>
    <w:p w:rsidR="00FA45D1" w:rsidRPr="004E6C3F" w:rsidRDefault="00FA45D1" w:rsidP="00AD186B">
      <w:pPr>
        <w:spacing w:after="0" w:line="240" w:lineRule="auto"/>
        <w:ind w:left="0" w:right="-1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г – антисептическое средство      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15. </w:t>
      </w:r>
      <w:r w:rsidR="00FA45D1" w:rsidRPr="004E6C3F">
        <w:rPr>
          <w:b/>
          <w:sz w:val="24"/>
          <w:szCs w:val="24"/>
        </w:rPr>
        <w:t xml:space="preserve">Какое средство является адсорбентом и принимается внутрь в случае пищевого отравления? </w:t>
      </w:r>
    </w:p>
    <w:p w:rsidR="00FA45D1" w:rsidRPr="004E6C3F" w:rsidRDefault="00AD186B" w:rsidP="007F446B">
      <w:pPr>
        <w:spacing w:after="0" w:line="240" w:lineRule="auto"/>
        <w:ind w:left="0" w:right="2859" w:firstLine="0"/>
        <w:rPr>
          <w:sz w:val="24"/>
          <w:szCs w:val="24"/>
        </w:rPr>
      </w:pPr>
      <w:r>
        <w:rPr>
          <w:sz w:val="24"/>
          <w:szCs w:val="24"/>
        </w:rPr>
        <w:t xml:space="preserve">а – анальгин; б – активированный уголь; в – но-шпа; </w:t>
      </w:r>
      <w:r w:rsidR="00FA45D1" w:rsidRPr="004E6C3F">
        <w:rPr>
          <w:sz w:val="24"/>
          <w:szCs w:val="24"/>
        </w:rPr>
        <w:t xml:space="preserve">г – </w:t>
      </w:r>
      <w:proofErr w:type="spellStart"/>
      <w:r w:rsidR="00FA45D1" w:rsidRPr="004E6C3F">
        <w:rPr>
          <w:sz w:val="24"/>
          <w:szCs w:val="24"/>
        </w:rPr>
        <w:t>левомеколь</w:t>
      </w:r>
      <w:proofErr w:type="spellEnd"/>
      <w:r w:rsidR="00FA45D1" w:rsidRPr="004E6C3F">
        <w:rPr>
          <w:sz w:val="24"/>
          <w:szCs w:val="24"/>
        </w:rPr>
        <w:t xml:space="preserve">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16. </w:t>
      </w:r>
      <w:r w:rsidR="00FA45D1" w:rsidRPr="004E6C3F">
        <w:rPr>
          <w:b/>
          <w:sz w:val="24"/>
          <w:szCs w:val="24"/>
        </w:rPr>
        <w:t xml:space="preserve">Супрастин, тавегил, </w:t>
      </w:r>
      <w:proofErr w:type="spellStart"/>
      <w:r w:rsidR="00FA45D1" w:rsidRPr="004E6C3F">
        <w:rPr>
          <w:b/>
          <w:sz w:val="24"/>
          <w:szCs w:val="24"/>
        </w:rPr>
        <w:t>кларитин</w:t>
      </w:r>
      <w:proofErr w:type="spellEnd"/>
      <w:r w:rsidR="00FA45D1" w:rsidRPr="004E6C3F">
        <w:rPr>
          <w:b/>
          <w:sz w:val="24"/>
          <w:szCs w:val="24"/>
        </w:rPr>
        <w:t xml:space="preserve"> – эти лекарственные средства используются при: </w:t>
      </w:r>
    </w:p>
    <w:p w:rsidR="00FA45D1" w:rsidRPr="004E6C3F" w:rsidRDefault="00AD186B" w:rsidP="00AD186B">
      <w:pPr>
        <w:spacing w:after="0" w:line="240" w:lineRule="auto"/>
        <w:ind w:left="0" w:right="-1" w:firstLine="0"/>
        <w:rPr>
          <w:sz w:val="24"/>
          <w:szCs w:val="24"/>
        </w:rPr>
      </w:pPr>
      <w:r>
        <w:rPr>
          <w:sz w:val="24"/>
          <w:szCs w:val="24"/>
        </w:rPr>
        <w:t xml:space="preserve">а – аллергии; б – повышенной температуре; в – головных болях; </w:t>
      </w:r>
      <w:r w:rsidR="00FA45D1" w:rsidRPr="004E6C3F">
        <w:rPr>
          <w:sz w:val="24"/>
          <w:szCs w:val="24"/>
        </w:rPr>
        <w:t xml:space="preserve">г – кишечных инфекциях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17. </w:t>
      </w:r>
      <w:r w:rsidR="00FA45D1" w:rsidRPr="004E6C3F">
        <w:rPr>
          <w:b/>
          <w:sz w:val="24"/>
          <w:szCs w:val="24"/>
        </w:rPr>
        <w:t xml:space="preserve">Найдите «четвёртый лишний»: </w:t>
      </w:r>
    </w:p>
    <w:p w:rsidR="00FA45D1" w:rsidRPr="004E6C3F" w:rsidRDefault="00AD186B" w:rsidP="00AD186B">
      <w:pPr>
        <w:tabs>
          <w:tab w:val="center" w:pos="1417"/>
          <w:tab w:val="center" w:pos="4887"/>
        </w:tabs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а – </w:t>
      </w:r>
      <w:proofErr w:type="spellStart"/>
      <w:r>
        <w:rPr>
          <w:sz w:val="24"/>
          <w:szCs w:val="24"/>
        </w:rPr>
        <w:t>панадол</w:t>
      </w:r>
      <w:proofErr w:type="spellEnd"/>
      <w:r>
        <w:rPr>
          <w:sz w:val="24"/>
          <w:szCs w:val="24"/>
        </w:rPr>
        <w:t xml:space="preserve">; б – анальгин; в – баралгин; </w:t>
      </w:r>
      <w:r w:rsidR="00FA45D1" w:rsidRPr="004E6C3F">
        <w:rPr>
          <w:sz w:val="24"/>
          <w:szCs w:val="24"/>
        </w:rPr>
        <w:t xml:space="preserve">г – бисептол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18. </w:t>
      </w:r>
      <w:r w:rsidR="00FA45D1" w:rsidRPr="004E6C3F">
        <w:rPr>
          <w:i/>
          <w:sz w:val="24"/>
          <w:szCs w:val="24"/>
        </w:rPr>
        <w:t xml:space="preserve">Завершите предложение: </w:t>
      </w:r>
      <w:r w:rsidR="00FA45D1" w:rsidRPr="004E6C3F">
        <w:rPr>
          <w:b/>
          <w:sz w:val="24"/>
          <w:szCs w:val="24"/>
        </w:rPr>
        <w:t>Бытовое название перманганата калия, используемого для обеззараживания воды, а в водном растворе - для обработки ран, полоскания горла и промывания желудка –</w:t>
      </w:r>
      <w:r w:rsidRPr="004E6C3F">
        <w:rPr>
          <w:b/>
          <w:sz w:val="24"/>
          <w:szCs w:val="24"/>
        </w:rPr>
        <w:t>это . . .</w:t>
      </w:r>
      <w:r w:rsidR="00FA45D1" w:rsidRPr="004E6C3F">
        <w:rPr>
          <w:b/>
          <w:sz w:val="24"/>
          <w:szCs w:val="24"/>
        </w:rPr>
        <w:t xml:space="preserve"> . . . . . . . . . . . . </w:t>
      </w:r>
      <w:proofErr w:type="gramStart"/>
      <w:r w:rsidR="00FA45D1" w:rsidRPr="004E6C3F">
        <w:rPr>
          <w:b/>
          <w:sz w:val="24"/>
          <w:szCs w:val="24"/>
        </w:rPr>
        <w:t>. . . .</w:t>
      </w:r>
      <w:proofErr w:type="gramEnd"/>
      <w:r w:rsidR="00FA45D1" w:rsidRPr="004E6C3F">
        <w:rPr>
          <w:b/>
          <w:sz w:val="24"/>
          <w:szCs w:val="24"/>
        </w:rPr>
        <w:t xml:space="preserve"> </w:t>
      </w:r>
    </w:p>
    <w:p w:rsidR="00AD186B" w:rsidRDefault="00AD186B" w:rsidP="00AD186B">
      <w:pPr>
        <w:spacing w:after="0" w:line="24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20. </w:t>
      </w:r>
      <w:r w:rsidR="00FA45D1" w:rsidRPr="004E6C3F">
        <w:rPr>
          <w:b/>
          <w:sz w:val="24"/>
          <w:szCs w:val="24"/>
        </w:rPr>
        <w:t xml:space="preserve">Плоды этого растения могут заменить часть лекарственных средств аптечки, так как оказывают </w:t>
      </w:r>
      <w:r w:rsidR="00FA45D1" w:rsidRPr="004E6C3F">
        <w:rPr>
          <w:b/>
          <w:sz w:val="24"/>
          <w:szCs w:val="24"/>
        </w:rPr>
        <w:tab/>
        <w:t xml:space="preserve">противовоспалительное, </w:t>
      </w:r>
      <w:r w:rsidR="00FA45D1" w:rsidRPr="004E6C3F">
        <w:rPr>
          <w:b/>
          <w:sz w:val="24"/>
          <w:szCs w:val="24"/>
        </w:rPr>
        <w:tab/>
        <w:t xml:space="preserve">жаропонижающее, </w:t>
      </w:r>
      <w:r w:rsidR="00FA45D1" w:rsidRPr="004E6C3F">
        <w:rPr>
          <w:b/>
          <w:sz w:val="24"/>
          <w:szCs w:val="24"/>
        </w:rPr>
        <w:tab/>
        <w:t xml:space="preserve">противорвотное, кровоостанавливающее, мочегонное, слабительное действие: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а – аралия высокая; б – смородина сахалинская; в – черёмуха айнская; </w:t>
      </w:r>
      <w:r w:rsidR="00FA45D1" w:rsidRPr="004E6C3F">
        <w:rPr>
          <w:sz w:val="24"/>
          <w:szCs w:val="24"/>
        </w:rPr>
        <w:t xml:space="preserve">г – воронец </w:t>
      </w:r>
      <w:proofErr w:type="spellStart"/>
      <w:r w:rsidR="00FA45D1" w:rsidRPr="004E6C3F">
        <w:rPr>
          <w:sz w:val="24"/>
          <w:szCs w:val="24"/>
        </w:rPr>
        <w:t>красноплодный</w:t>
      </w:r>
      <w:proofErr w:type="spellEnd"/>
      <w:r w:rsidR="00FA45D1" w:rsidRPr="004E6C3F">
        <w:rPr>
          <w:sz w:val="24"/>
          <w:szCs w:val="24"/>
        </w:rPr>
        <w:t xml:space="preserve"> </w:t>
      </w:r>
    </w:p>
    <w:p w:rsidR="00AD186B" w:rsidRDefault="00AD186B" w:rsidP="00AD186B">
      <w:pPr>
        <w:spacing w:after="0" w:line="24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21. </w:t>
      </w:r>
      <w:r w:rsidR="00FA45D1" w:rsidRPr="004E6C3F">
        <w:rPr>
          <w:b/>
          <w:sz w:val="24"/>
          <w:szCs w:val="24"/>
        </w:rPr>
        <w:t xml:space="preserve">Отвары и настои из корневищ и цветков кровохлёбки лекарственной обладают </w:t>
      </w:r>
      <w:proofErr w:type="spellStart"/>
      <w:r w:rsidR="00FA45D1" w:rsidRPr="004E6C3F">
        <w:rPr>
          <w:b/>
          <w:sz w:val="24"/>
          <w:szCs w:val="24"/>
        </w:rPr>
        <w:t>противодиарейным</w:t>
      </w:r>
      <w:proofErr w:type="spellEnd"/>
      <w:r w:rsidR="00FA45D1" w:rsidRPr="004E6C3F">
        <w:rPr>
          <w:b/>
          <w:sz w:val="24"/>
          <w:szCs w:val="24"/>
        </w:rPr>
        <w:t xml:space="preserve"> свойством и могут заменить: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а – бромгексин; б – </w:t>
      </w:r>
      <w:proofErr w:type="spellStart"/>
      <w:r>
        <w:rPr>
          <w:sz w:val="24"/>
          <w:szCs w:val="24"/>
        </w:rPr>
        <w:t>корвалол</w:t>
      </w:r>
      <w:proofErr w:type="spellEnd"/>
      <w:r>
        <w:rPr>
          <w:sz w:val="24"/>
          <w:szCs w:val="24"/>
        </w:rPr>
        <w:t xml:space="preserve">; в – </w:t>
      </w:r>
      <w:proofErr w:type="spellStart"/>
      <w:r>
        <w:rPr>
          <w:sz w:val="24"/>
          <w:szCs w:val="24"/>
        </w:rPr>
        <w:t>имодиум</w:t>
      </w:r>
      <w:proofErr w:type="spellEnd"/>
      <w:r>
        <w:rPr>
          <w:sz w:val="24"/>
          <w:szCs w:val="24"/>
        </w:rPr>
        <w:t xml:space="preserve">; </w:t>
      </w:r>
      <w:r w:rsidR="00FA45D1" w:rsidRPr="004E6C3F">
        <w:rPr>
          <w:sz w:val="24"/>
          <w:szCs w:val="24"/>
        </w:rPr>
        <w:t xml:space="preserve">г – альбуцид </w:t>
      </w:r>
    </w:p>
    <w:p w:rsidR="00FA45D1" w:rsidRPr="004E6C3F" w:rsidRDefault="00FA45D1" w:rsidP="00AD186B">
      <w:pPr>
        <w:spacing w:after="0" w:line="240" w:lineRule="auto"/>
        <w:ind w:left="0" w:firstLine="0"/>
        <w:jc w:val="center"/>
        <w:rPr>
          <w:sz w:val="24"/>
          <w:szCs w:val="24"/>
        </w:rPr>
      </w:pPr>
    </w:p>
    <w:p w:rsidR="00FA45D1" w:rsidRPr="004E6C3F" w:rsidRDefault="00FA45D1" w:rsidP="00AD186B">
      <w:pPr>
        <w:spacing w:after="0" w:line="240" w:lineRule="auto"/>
        <w:ind w:left="0" w:right="-1" w:firstLine="0"/>
        <w:jc w:val="center"/>
        <w:rPr>
          <w:sz w:val="24"/>
          <w:szCs w:val="24"/>
        </w:rPr>
      </w:pPr>
      <w:r w:rsidRPr="004E6C3F">
        <w:rPr>
          <w:b/>
          <w:sz w:val="24"/>
          <w:szCs w:val="24"/>
        </w:rPr>
        <w:t>Правильные ответы контрольного</w:t>
      </w:r>
      <w:r w:rsidR="00AD186B">
        <w:rPr>
          <w:b/>
          <w:sz w:val="24"/>
          <w:szCs w:val="24"/>
        </w:rPr>
        <w:t xml:space="preserve"> теста «Доврачебная медицинская </w:t>
      </w:r>
      <w:r w:rsidRPr="004E6C3F">
        <w:rPr>
          <w:b/>
          <w:sz w:val="24"/>
          <w:szCs w:val="24"/>
        </w:rPr>
        <w:t>помощь в походе»</w:t>
      </w:r>
    </w:p>
    <w:p w:rsidR="00FA45D1" w:rsidRPr="004E6C3F" w:rsidRDefault="00FA45D1" w:rsidP="007F446B">
      <w:pPr>
        <w:spacing w:after="0" w:line="259" w:lineRule="auto"/>
        <w:ind w:left="0" w:right="25" w:firstLine="0"/>
        <w:rPr>
          <w:sz w:val="24"/>
          <w:szCs w:val="24"/>
        </w:rPr>
      </w:pPr>
      <w:r w:rsidRPr="004E6C3F">
        <w:rPr>
          <w:b/>
          <w:sz w:val="24"/>
          <w:szCs w:val="24"/>
        </w:rPr>
        <w:t xml:space="preserve"> </w:t>
      </w:r>
    </w:p>
    <w:tbl>
      <w:tblPr>
        <w:tblStyle w:val="TableGrid"/>
        <w:tblW w:w="10003" w:type="dxa"/>
        <w:tblInd w:w="-137" w:type="dxa"/>
        <w:tblCellMar>
          <w:top w:w="10" w:type="dxa"/>
          <w:left w:w="55" w:type="dxa"/>
          <w:right w:w="4" w:type="dxa"/>
        </w:tblCellMar>
        <w:tblLook w:val="04A0" w:firstRow="1" w:lastRow="0" w:firstColumn="1" w:lastColumn="0" w:noHBand="0" w:noVBand="1"/>
      </w:tblPr>
      <w:tblGrid>
        <w:gridCol w:w="563"/>
        <w:gridCol w:w="952"/>
        <w:gridCol w:w="1353"/>
        <w:gridCol w:w="714"/>
        <w:gridCol w:w="1019"/>
        <w:gridCol w:w="833"/>
        <w:gridCol w:w="962"/>
        <w:gridCol w:w="824"/>
        <w:gridCol w:w="959"/>
        <w:gridCol w:w="1000"/>
        <w:gridCol w:w="824"/>
      </w:tblGrid>
      <w:tr w:rsidR="00FA45D1" w:rsidRPr="004E6C3F" w:rsidTr="00AD186B">
        <w:trPr>
          <w:trHeight w:val="286"/>
        </w:trPr>
        <w:tc>
          <w:tcPr>
            <w:tcW w:w="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4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0 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48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51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51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3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51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4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50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5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51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6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48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7 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48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8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4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9 </w:t>
            </w:r>
          </w:p>
        </w:tc>
      </w:tr>
      <w:tr w:rsidR="00FA45D1" w:rsidRPr="004E6C3F" w:rsidTr="00AD186B">
        <w:trPr>
          <w:trHeight w:val="288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0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4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Х 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5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5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г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5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в, г, а, б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5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48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5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5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4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F446B">
            <w:pPr>
              <w:spacing w:after="0" w:line="259" w:lineRule="auto"/>
              <w:ind w:left="0" w:right="48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</w:tr>
      <w:tr w:rsidR="00FA45D1" w:rsidRPr="004E6C3F" w:rsidTr="00AD186B">
        <w:trPr>
          <w:trHeight w:val="468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4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 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антисептики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5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г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4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5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5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5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48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г 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AD186B">
            <w:pPr>
              <w:spacing w:after="17" w:line="259" w:lineRule="auto"/>
              <w:ind w:left="0" w:firstLine="0"/>
              <w:rPr>
                <w:sz w:val="24"/>
                <w:szCs w:val="24"/>
              </w:rPr>
            </w:pPr>
            <w:proofErr w:type="spellStart"/>
            <w:r w:rsidRPr="004E6C3F">
              <w:rPr>
                <w:sz w:val="24"/>
                <w:szCs w:val="24"/>
              </w:rPr>
              <w:t>марган</w:t>
            </w:r>
            <w:proofErr w:type="spellEnd"/>
            <w:r w:rsidRPr="004E6C3F">
              <w:rPr>
                <w:sz w:val="24"/>
                <w:szCs w:val="24"/>
              </w:rPr>
              <w:t>-</w:t>
            </w:r>
          </w:p>
          <w:p w:rsidR="00FA45D1" w:rsidRPr="004E6C3F" w:rsidRDefault="00FA45D1" w:rsidP="00FA45D1">
            <w:pPr>
              <w:spacing w:after="0" w:line="259" w:lineRule="auto"/>
              <w:ind w:left="0" w:right="48" w:firstLine="0"/>
              <w:rPr>
                <w:sz w:val="24"/>
                <w:szCs w:val="24"/>
              </w:rPr>
            </w:pPr>
            <w:proofErr w:type="spellStart"/>
            <w:r w:rsidRPr="004E6C3F">
              <w:rPr>
                <w:sz w:val="24"/>
                <w:szCs w:val="24"/>
              </w:rPr>
              <w:t>цовка</w:t>
            </w:r>
            <w:proofErr w:type="spellEnd"/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4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 </w:t>
            </w:r>
          </w:p>
        </w:tc>
      </w:tr>
      <w:tr w:rsidR="00FA45D1" w:rsidRPr="004E6C3F" w:rsidTr="00AD186B">
        <w:trPr>
          <w:trHeight w:val="288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48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1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</w:tr>
    </w:tbl>
    <w:p w:rsidR="002B308C" w:rsidRDefault="002B308C" w:rsidP="002B308C">
      <w:pPr>
        <w:spacing w:after="160" w:line="259" w:lineRule="auto"/>
        <w:ind w:left="0" w:firstLine="0"/>
        <w:jc w:val="left"/>
        <w:rPr>
          <w:b/>
          <w:sz w:val="24"/>
          <w:szCs w:val="24"/>
        </w:rPr>
      </w:pPr>
    </w:p>
    <w:p w:rsidR="00FA45D1" w:rsidRPr="004E6C3F" w:rsidRDefault="002B308C" w:rsidP="002B308C">
      <w:pPr>
        <w:spacing w:after="160" w:line="259" w:lineRule="auto"/>
        <w:ind w:left="0" w:firstLine="0"/>
        <w:jc w:val="right"/>
        <w:rPr>
          <w:sz w:val="24"/>
          <w:szCs w:val="24"/>
        </w:rPr>
      </w:pPr>
      <w:r>
        <w:rPr>
          <w:b/>
          <w:sz w:val="24"/>
          <w:szCs w:val="24"/>
        </w:rPr>
        <w:t>ПРИ</w:t>
      </w:r>
      <w:r w:rsidR="00FA45D1">
        <w:rPr>
          <w:b/>
          <w:sz w:val="24"/>
          <w:szCs w:val="24"/>
        </w:rPr>
        <w:t xml:space="preserve">ЛОЖЕНИЕ </w:t>
      </w:r>
      <w:r w:rsidR="00FA45D1" w:rsidRPr="004E6C3F">
        <w:rPr>
          <w:b/>
          <w:sz w:val="24"/>
          <w:szCs w:val="24"/>
        </w:rPr>
        <w:t>6</w:t>
      </w:r>
    </w:p>
    <w:p w:rsidR="00FA45D1" w:rsidRPr="004E6C3F" w:rsidRDefault="00FA45D1" w:rsidP="00AD186B">
      <w:pPr>
        <w:spacing w:after="0" w:line="240" w:lineRule="auto"/>
        <w:ind w:left="0" w:right="10" w:firstLine="0"/>
        <w:jc w:val="center"/>
        <w:rPr>
          <w:sz w:val="24"/>
          <w:szCs w:val="24"/>
        </w:rPr>
      </w:pPr>
      <w:r w:rsidRPr="004E6C3F">
        <w:rPr>
          <w:b/>
          <w:sz w:val="24"/>
          <w:szCs w:val="24"/>
        </w:rPr>
        <w:t>Контрольный тест «Туристское ориентирование и топография»</w:t>
      </w:r>
    </w:p>
    <w:p w:rsidR="00AD186B" w:rsidRDefault="00AD186B" w:rsidP="00AD186B">
      <w:pPr>
        <w:spacing w:after="0" w:line="240" w:lineRule="auto"/>
        <w:ind w:left="0" w:right="2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FA45D1" w:rsidRPr="004E6C3F">
        <w:rPr>
          <w:b/>
          <w:sz w:val="24"/>
          <w:szCs w:val="24"/>
        </w:rPr>
        <w:t xml:space="preserve">В походе при отсутствии компаса север можно определить по: </w:t>
      </w:r>
    </w:p>
    <w:p w:rsidR="00FA45D1" w:rsidRPr="004E6C3F" w:rsidRDefault="00FA45D1" w:rsidP="00AD186B">
      <w:pPr>
        <w:spacing w:after="0" w:line="240" w:lineRule="auto"/>
        <w:ind w:left="0" w:right="20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а – восходу и закату Солнца        б – Полярной звезде     в – коре деревьев      </w:t>
      </w:r>
      <w:r w:rsidRPr="004E6C3F">
        <w:rPr>
          <w:sz w:val="24"/>
          <w:szCs w:val="24"/>
        </w:rPr>
        <w:tab/>
        <w:t xml:space="preserve">г – всему перечисленному       </w:t>
      </w:r>
    </w:p>
    <w:p w:rsidR="00AD186B" w:rsidRDefault="00AD186B" w:rsidP="00AD186B">
      <w:pPr>
        <w:spacing w:after="0" w:line="240" w:lineRule="auto"/>
        <w:ind w:left="0" w:firstLine="0"/>
        <w:rPr>
          <w:b/>
          <w:sz w:val="24"/>
          <w:szCs w:val="24"/>
        </w:rPr>
      </w:pPr>
      <w:r w:rsidRPr="00AD186B"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="00FA45D1" w:rsidRPr="004E6C3F">
        <w:rPr>
          <w:b/>
          <w:sz w:val="24"/>
          <w:szCs w:val="24"/>
        </w:rPr>
        <w:t xml:space="preserve">Каждый участник похода знает, что Полярная звезда всегда указывает строго на: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а – север       </w:t>
      </w:r>
      <w:r>
        <w:rPr>
          <w:sz w:val="24"/>
          <w:szCs w:val="24"/>
        </w:rPr>
        <w:tab/>
        <w:t xml:space="preserve">б – юг       </w:t>
      </w:r>
      <w:r w:rsidR="00FA45D1" w:rsidRPr="004E6C3F">
        <w:rPr>
          <w:sz w:val="24"/>
          <w:szCs w:val="24"/>
        </w:rPr>
        <w:t xml:space="preserve">в – восток      </w:t>
      </w:r>
      <w:r w:rsidR="00FA45D1" w:rsidRPr="004E6C3F">
        <w:rPr>
          <w:sz w:val="24"/>
          <w:szCs w:val="24"/>
        </w:rPr>
        <w:tab/>
        <w:t xml:space="preserve">г – запад      </w:t>
      </w:r>
    </w:p>
    <w:p w:rsidR="00AD186B" w:rsidRDefault="00AD186B" w:rsidP="00AD186B">
      <w:pPr>
        <w:spacing w:after="0" w:line="24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FA45D1" w:rsidRPr="004E6C3F">
        <w:rPr>
          <w:b/>
          <w:sz w:val="24"/>
          <w:szCs w:val="24"/>
        </w:rPr>
        <w:t xml:space="preserve">В каком созвездии находится Полярная звезда? </w:t>
      </w:r>
    </w:p>
    <w:p w:rsidR="00FA45D1" w:rsidRPr="004E6C3F" w:rsidRDefault="00FA45D1" w:rsidP="00AD186B">
      <w:pPr>
        <w:spacing w:after="0" w:line="240" w:lineRule="auto"/>
        <w:ind w:left="0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а – Скорпион       </w:t>
      </w:r>
      <w:r w:rsidRPr="004E6C3F">
        <w:rPr>
          <w:sz w:val="24"/>
          <w:szCs w:val="24"/>
        </w:rPr>
        <w:tab/>
        <w:t xml:space="preserve">б – Малая Медведица       в – Большая Медведица       </w:t>
      </w:r>
      <w:r w:rsidRPr="004E6C3F">
        <w:rPr>
          <w:sz w:val="24"/>
          <w:szCs w:val="24"/>
        </w:rPr>
        <w:tab/>
        <w:t xml:space="preserve">г – Орион       </w:t>
      </w:r>
    </w:p>
    <w:p w:rsidR="00AD186B" w:rsidRDefault="00AD186B" w:rsidP="00AD186B">
      <w:pPr>
        <w:spacing w:after="0" w:line="24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FA45D1" w:rsidRPr="004E6C3F">
        <w:rPr>
          <w:b/>
          <w:sz w:val="24"/>
          <w:szCs w:val="24"/>
        </w:rPr>
        <w:t xml:space="preserve">В туризме к отрицательным формам рельефа относится: </w:t>
      </w:r>
    </w:p>
    <w:p w:rsidR="00FA45D1" w:rsidRPr="004E6C3F" w:rsidRDefault="00FA45D1" w:rsidP="00AD186B">
      <w:pPr>
        <w:spacing w:after="0" w:line="240" w:lineRule="auto"/>
        <w:ind w:left="0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а – долина       </w:t>
      </w:r>
      <w:r w:rsidRPr="004E6C3F">
        <w:rPr>
          <w:sz w:val="24"/>
          <w:szCs w:val="24"/>
        </w:rPr>
        <w:tab/>
        <w:t xml:space="preserve">б – лощина       в – овраг       </w:t>
      </w:r>
      <w:r w:rsidRPr="004E6C3F">
        <w:rPr>
          <w:sz w:val="24"/>
          <w:szCs w:val="24"/>
        </w:rPr>
        <w:tab/>
        <w:t xml:space="preserve">г – всё перечисленное      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FA45D1" w:rsidRPr="004E6C3F">
        <w:rPr>
          <w:b/>
          <w:sz w:val="24"/>
          <w:szCs w:val="24"/>
        </w:rPr>
        <w:t xml:space="preserve">Определение места своего расположения относительно сторон горизонта, окружающих местных объектов и рельефа местности называется: </w:t>
      </w:r>
    </w:p>
    <w:p w:rsidR="00FA45D1" w:rsidRPr="004E6C3F" w:rsidRDefault="00AD186B" w:rsidP="00AD186B">
      <w:pPr>
        <w:tabs>
          <w:tab w:val="center" w:pos="1438"/>
          <w:tab w:val="center" w:pos="5336"/>
        </w:tabs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а – поиском       б – ориентированием       </w:t>
      </w:r>
      <w:r w:rsidR="00FA45D1" w:rsidRPr="004E6C3F">
        <w:rPr>
          <w:sz w:val="24"/>
          <w:szCs w:val="24"/>
        </w:rPr>
        <w:t xml:space="preserve">в – рекогносцировкой       </w:t>
      </w:r>
      <w:r w:rsidR="00FA45D1" w:rsidRPr="004E6C3F">
        <w:rPr>
          <w:sz w:val="24"/>
          <w:szCs w:val="24"/>
        </w:rPr>
        <w:tab/>
        <w:t xml:space="preserve">г – съёмкой местности      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FA45D1" w:rsidRPr="004E6C3F">
        <w:rPr>
          <w:i/>
          <w:sz w:val="24"/>
          <w:szCs w:val="24"/>
        </w:rPr>
        <w:t>Завершите предложение:</w:t>
      </w:r>
      <w:r w:rsidR="00FA45D1" w:rsidRPr="004E6C3F">
        <w:rPr>
          <w:b/>
          <w:sz w:val="24"/>
          <w:szCs w:val="24"/>
        </w:rPr>
        <w:t xml:space="preserve"> Местные объекты на картах принято изображать условными </w:t>
      </w:r>
      <w:proofErr w:type="gramStart"/>
      <w:r w:rsidR="00FA45D1" w:rsidRPr="004E6C3F">
        <w:rPr>
          <w:b/>
          <w:sz w:val="24"/>
          <w:szCs w:val="24"/>
        </w:rPr>
        <w:t>топографическими  . . .</w:t>
      </w:r>
      <w:proofErr w:type="gramEnd"/>
      <w:r w:rsidR="00FA45D1" w:rsidRPr="004E6C3F">
        <w:rPr>
          <w:b/>
          <w:sz w:val="24"/>
          <w:szCs w:val="24"/>
        </w:rPr>
        <w:t xml:space="preserve"> . . . . . . . . . . . . . . . 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FA45D1" w:rsidRPr="004E6C3F">
        <w:rPr>
          <w:i/>
          <w:sz w:val="24"/>
          <w:szCs w:val="24"/>
        </w:rPr>
        <w:t>Завершите предложение:</w:t>
      </w:r>
      <w:r w:rsidR="00FA45D1" w:rsidRPr="004E6C3F">
        <w:rPr>
          <w:b/>
          <w:sz w:val="24"/>
          <w:szCs w:val="24"/>
        </w:rPr>
        <w:t xml:space="preserve"> Уменьшенное условное изображение местности на плоскости </w:t>
      </w:r>
      <w:proofErr w:type="gramStart"/>
      <w:r w:rsidR="00FA45D1" w:rsidRPr="004E6C3F">
        <w:rPr>
          <w:b/>
          <w:sz w:val="24"/>
          <w:szCs w:val="24"/>
        </w:rPr>
        <w:t>называется  . . .</w:t>
      </w:r>
      <w:proofErr w:type="gramEnd"/>
      <w:r w:rsidR="00FA45D1" w:rsidRPr="004E6C3F">
        <w:rPr>
          <w:b/>
          <w:sz w:val="24"/>
          <w:szCs w:val="24"/>
        </w:rPr>
        <w:t xml:space="preserve"> . . . . . . . . . . . . . . . . </w:t>
      </w:r>
    </w:p>
    <w:p w:rsidR="00AD186B" w:rsidRDefault="00AD186B" w:rsidP="00AD186B">
      <w:pPr>
        <w:spacing w:after="0" w:line="24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="00FA45D1" w:rsidRPr="004E6C3F">
        <w:rPr>
          <w:b/>
          <w:sz w:val="24"/>
          <w:szCs w:val="24"/>
        </w:rPr>
        <w:t xml:space="preserve">Отношение длины на карте к длине соответствующей линии на местности, выраженное в одинаковых мерах длины, называется: </w:t>
      </w:r>
    </w:p>
    <w:p w:rsidR="00FA45D1" w:rsidRPr="004E6C3F" w:rsidRDefault="00FA45D1" w:rsidP="00AD186B">
      <w:pPr>
        <w:spacing w:after="0" w:line="240" w:lineRule="auto"/>
        <w:ind w:left="0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а – </w:t>
      </w:r>
      <w:r w:rsidR="00AD186B">
        <w:rPr>
          <w:sz w:val="24"/>
          <w:szCs w:val="24"/>
        </w:rPr>
        <w:t xml:space="preserve">азимутом       б – координатой     </w:t>
      </w:r>
      <w:r w:rsidRPr="004E6C3F">
        <w:rPr>
          <w:sz w:val="24"/>
          <w:szCs w:val="24"/>
        </w:rPr>
        <w:t xml:space="preserve">в – масштабом </w:t>
      </w:r>
      <w:r w:rsidRPr="004E6C3F">
        <w:rPr>
          <w:sz w:val="24"/>
          <w:szCs w:val="24"/>
        </w:rPr>
        <w:tab/>
        <w:t xml:space="preserve">г – заложением       </w:t>
      </w:r>
    </w:p>
    <w:p w:rsidR="00AD186B" w:rsidRDefault="00AD186B" w:rsidP="00AD186B">
      <w:pPr>
        <w:spacing w:after="0" w:line="24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r w:rsidR="00FA45D1" w:rsidRPr="004E6C3F">
        <w:rPr>
          <w:b/>
          <w:sz w:val="24"/>
          <w:szCs w:val="24"/>
        </w:rPr>
        <w:t xml:space="preserve">Числовой масштаб 1:100000 означает, что в 1 см карты: </w:t>
      </w:r>
    </w:p>
    <w:p w:rsidR="00FA45D1" w:rsidRPr="004E6C3F" w:rsidRDefault="00AD186B" w:rsidP="00AD186B">
      <w:pPr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а – 100 м      </w:t>
      </w:r>
      <w:r>
        <w:rPr>
          <w:sz w:val="24"/>
          <w:szCs w:val="24"/>
        </w:rPr>
        <w:tab/>
        <w:t xml:space="preserve">б – 1 км       </w:t>
      </w:r>
      <w:r w:rsidR="00FA45D1" w:rsidRPr="004E6C3F">
        <w:rPr>
          <w:sz w:val="24"/>
          <w:szCs w:val="24"/>
        </w:rPr>
        <w:t xml:space="preserve">в – 10 км       </w:t>
      </w:r>
      <w:r w:rsidR="00FA45D1" w:rsidRPr="004E6C3F">
        <w:rPr>
          <w:sz w:val="24"/>
          <w:szCs w:val="24"/>
        </w:rPr>
        <w:tab/>
        <w:t xml:space="preserve">г – 100 км        </w:t>
      </w:r>
    </w:p>
    <w:p w:rsidR="00FA45D1" w:rsidRPr="004E6C3F" w:rsidRDefault="00795B2C" w:rsidP="00795B2C">
      <w:pPr>
        <w:spacing w:after="0" w:line="240" w:lineRule="auto"/>
        <w:ind w:left="0" w:right="56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 w:rsidR="00FA45D1" w:rsidRPr="004E6C3F">
        <w:rPr>
          <w:b/>
          <w:sz w:val="24"/>
          <w:szCs w:val="24"/>
        </w:rPr>
        <w:t xml:space="preserve">Стрелка компаса всегда сориентирована на: </w:t>
      </w:r>
    </w:p>
    <w:p w:rsidR="00FA45D1" w:rsidRPr="004E6C3F" w:rsidRDefault="00795B2C" w:rsidP="00795B2C">
      <w:pPr>
        <w:spacing w:after="0" w:line="240" w:lineRule="auto"/>
        <w:ind w:left="0" w:right="-1" w:firstLine="0"/>
        <w:rPr>
          <w:sz w:val="24"/>
          <w:szCs w:val="24"/>
        </w:rPr>
      </w:pPr>
      <w:r>
        <w:rPr>
          <w:sz w:val="24"/>
          <w:szCs w:val="24"/>
        </w:rPr>
        <w:t xml:space="preserve">а – восток и запад   </w:t>
      </w:r>
      <w:r w:rsidR="00FA45D1" w:rsidRPr="004E6C3F">
        <w:rPr>
          <w:sz w:val="24"/>
          <w:szCs w:val="24"/>
        </w:rPr>
        <w:t>б – Сев</w:t>
      </w:r>
      <w:r>
        <w:rPr>
          <w:sz w:val="24"/>
          <w:szCs w:val="24"/>
        </w:rPr>
        <w:t xml:space="preserve">ерный географический </w:t>
      </w:r>
      <w:proofErr w:type="gramStart"/>
      <w:r>
        <w:rPr>
          <w:sz w:val="24"/>
          <w:szCs w:val="24"/>
        </w:rPr>
        <w:t>полюс  в</w:t>
      </w:r>
      <w:proofErr w:type="gramEnd"/>
      <w:r>
        <w:rPr>
          <w:sz w:val="24"/>
          <w:szCs w:val="24"/>
        </w:rPr>
        <w:t xml:space="preserve"> – север и юг  </w:t>
      </w:r>
      <w:r w:rsidR="00FA45D1" w:rsidRPr="004E6C3F">
        <w:rPr>
          <w:sz w:val="24"/>
          <w:szCs w:val="24"/>
        </w:rPr>
        <w:t xml:space="preserve">г – направление движения       </w:t>
      </w:r>
    </w:p>
    <w:p w:rsidR="00FA45D1" w:rsidRPr="004E6C3F" w:rsidRDefault="00795B2C" w:rsidP="00795B2C">
      <w:pPr>
        <w:spacing w:after="0" w:line="240" w:lineRule="auto"/>
        <w:ind w:left="0" w:right="56" w:firstLine="0"/>
        <w:rPr>
          <w:sz w:val="24"/>
          <w:szCs w:val="24"/>
        </w:rPr>
      </w:pPr>
      <w:r w:rsidRPr="00795B2C">
        <w:rPr>
          <w:b/>
          <w:sz w:val="24"/>
          <w:szCs w:val="24"/>
        </w:rPr>
        <w:t>11.</w:t>
      </w:r>
      <w:r>
        <w:rPr>
          <w:i/>
          <w:sz w:val="24"/>
          <w:szCs w:val="24"/>
        </w:rPr>
        <w:t xml:space="preserve"> </w:t>
      </w:r>
      <w:r w:rsidR="00FA45D1" w:rsidRPr="004E6C3F">
        <w:rPr>
          <w:i/>
          <w:sz w:val="24"/>
          <w:szCs w:val="24"/>
        </w:rPr>
        <w:t>Завершите предложение:</w:t>
      </w:r>
      <w:r w:rsidR="00FA45D1" w:rsidRPr="004E6C3F">
        <w:rPr>
          <w:b/>
          <w:sz w:val="24"/>
          <w:szCs w:val="24"/>
        </w:rPr>
        <w:t xml:space="preserve"> Прибор для измерения расстояний на карте по кривым линиям </w:t>
      </w:r>
      <w:proofErr w:type="gramStart"/>
      <w:r w:rsidR="00FA45D1" w:rsidRPr="004E6C3F">
        <w:rPr>
          <w:b/>
          <w:sz w:val="24"/>
          <w:szCs w:val="24"/>
        </w:rPr>
        <w:t>называется  . . .</w:t>
      </w:r>
      <w:proofErr w:type="gramEnd"/>
      <w:r w:rsidR="00FA45D1" w:rsidRPr="004E6C3F">
        <w:rPr>
          <w:b/>
          <w:sz w:val="24"/>
          <w:szCs w:val="24"/>
        </w:rPr>
        <w:t xml:space="preserve"> . . . . . . . . . . . . . . . . </w:t>
      </w:r>
    </w:p>
    <w:p w:rsidR="00795B2C" w:rsidRDefault="00795B2C" w:rsidP="00795B2C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12. </w:t>
      </w:r>
      <w:r w:rsidR="00FA45D1" w:rsidRPr="004E6C3F">
        <w:rPr>
          <w:i/>
          <w:sz w:val="24"/>
          <w:szCs w:val="24"/>
        </w:rPr>
        <w:t>Завершите предложение:</w:t>
      </w:r>
      <w:r w:rsidR="00FA45D1" w:rsidRPr="004E6C3F">
        <w:rPr>
          <w:b/>
          <w:sz w:val="24"/>
          <w:szCs w:val="24"/>
        </w:rPr>
        <w:t xml:space="preserve"> Участок земной поверхности, на котором различают рельеф и местные объекты, </w:t>
      </w:r>
      <w:proofErr w:type="gramStart"/>
      <w:r w:rsidR="00FA45D1" w:rsidRPr="004E6C3F">
        <w:rPr>
          <w:b/>
          <w:sz w:val="24"/>
          <w:szCs w:val="24"/>
        </w:rPr>
        <w:t>называется  . . .</w:t>
      </w:r>
      <w:proofErr w:type="gramEnd"/>
      <w:r w:rsidR="00FA45D1" w:rsidRPr="004E6C3F">
        <w:rPr>
          <w:b/>
          <w:sz w:val="24"/>
          <w:szCs w:val="24"/>
        </w:rPr>
        <w:t xml:space="preserve"> . . . . . . . . . . . . . . .  </w:t>
      </w:r>
    </w:p>
    <w:p w:rsidR="00795B2C" w:rsidRDefault="00795B2C" w:rsidP="00795B2C">
      <w:pPr>
        <w:spacing w:after="0" w:line="240" w:lineRule="auto"/>
        <w:ind w:left="0" w:firstLine="0"/>
        <w:rPr>
          <w:b/>
          <w:sz w:val="24"/>
          <w:szCs w:val="24"/>
        </w:rPr>
      </w:pPr>
      <w:r w:rsidRPr="00795B2C">
        <w:rPr>
          <w:b/>
          <w:sz w:val="24"/>
          <w:szCs w:val="24"/>
        </w:rPr>
        <w:t xml:space="preserve">13. </w:t>
      </w:r>
      <w:r w:rsidR="00FA45D1" w:rsidRPr="00795B2C">
        <w:rPr>
          <w:b/>
          <w:sz w:val="24"/>
          <w:szCs w:val="24"/>
        </w:rPr>
        <w:t>В</w:t>
      </w:r>
      <w:r w:rsidR="00FA45D1" w:rsidRPr="004E6C3F">
        <w:rPr>
          <w:b/>
          <w:sz w:val="24"/>
          <w:szCs w:val="24"/>
        </w:rPr>
        <w:t xml:space="preserve"> нашем Северном полушарии в 7 часов местного декретного времени Солнце находится на: </w:t>
      </w:r>
    </w:p>
    <w:p w:rsidR="00FA45D1" w:rsidRPr="004E6C3F" w:rsidRDefault="00795B2C" w:rsidP="00795B2C">
      <w:pPr>
        <w:spacing w:after="0" w:line="240" w:lineRule="auto"/>
        <w:ind w:left="0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а – юге       в – </w:t>
      </w:r>
      <w:proofErr w:type="gramStart"/>
      <w:r w:rsidRPr="004E6C3F">
        <w:rPr>
          <w:sz w:val="24"/>
          <w:szCs w:val="24"/>
        </w:rPr>
        <w:t xml:space="preserve">западе  </w:t>
      </w:r>
      <w:r>
        <w:rPr>
          <w:sz w:val="24"/>
          <w:szCs w:val="24"/>
        </w:rPr>
        <w:t>б</w:t>
      </w:r>
      <w:proofErr w:type="gramEnd"/>
      <w:r>
        <w:rPr>
          <w:sz w:val="24"/>
          <w:szCs w:val="24"/>
        </w:rPr>
        <w:t xml:space="preserve"> – востоке       г – </w:t>
      </w:r>
      <w:r w:rsidRPr="004E6C3F">
        <w:rPr>
          <w:sz w:val="24"/>
          <w:szCs w:val="24"/>
        </w:rPr>
        <w:t xml:space="preserve">севере       </w:t>
      </w:r>
    </w:p>
    <w:p w:rsidR="00FA45D1" w:rsidRPr="004E6C3F" w:rsidRDefault="00795B2C" w:rsidP="00795B2C">
      <w:pPr>
        <w:spacing w:after="0" w:line="240" w:lineRule="auto"/>
        <w:ind w:left="0" w:right="56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14. </w:t>
      </w:r>
      <w:r w:rsidR="00FA45D1" w:rsidRPr="004E6C3F">
        <w:rPr>
          <w:b/>
          <w:sz w:val="24"/>
          <w:szCs w:val="24"/>
        </w:rPr>
        <w:t xml:space="preserve">Стороны горизонта в лесу можно определить без компаса по: </w:t>
      </w:r>
    </w:p>
    <w:p w:rsidR="00FA45D1" w:rsidRPr="004E6C3F" w:rsidRDefault="00795B2C" w:rsidP="00795B2C">
      <w:pPr>
        <w:spacing w:after="0" w:line="240" w:lineRule="auto"/>
        <w:ind w:left="0" w:right="-1" w:hanging="10"/>
        <w:rPr>
          <w:sz w:val="24"/>
          <w:szCs w:val="24"/>
        </w:rPr>
      </w:pPr>
      <w:r>
        <w:rPr>
          <w:sz w:val="24"/>
          <w:szCs w:val="24"/>
        </w:rPr>
        <w:t xml:space="preserve">а – цвету коры деревьев; </w:t>
      </w:r>
      <w:r w:rsidR="00FA45D1" w:rsidRPr="004E6C3F">
        <w:rPr>
          <w:sz w:val="24"/>
          <w:szCs w:val="24"/>
        </w:rPr>
        <w:t>б – цвету не</w:t>
      </w:r>
      <w:r>
        <w:rPr>
          <w:sz w:val="24"/>
          <w:szCs w:val="24"/>
        </w:rPr>
        <w:t xml:space="preserve">ба       в – мху на камнях; </w:t>
      </w:r>
      <w:r w:rsidR="00FA45D1" w:rsidRPr="004E6C3F">
        <w:rPr>
          <w:sz w:val="24"/>
          <w:szCs w:val="24"/>
        </w:rPr>
        <w:t>г – д</w:t>
      </w:r>
      <w:r>
        <w:rPr>
          <w:sz w:val="24"/>
          <w:szCs w:val="24"/>
        </w:rPr>
        <w:t xml:space="preserve">вижению облаков; </w:t>
      </w:r>
      <w:r w:rsidR="00FA45D1" w:rsidRPr="004E6C3F">
        <w:rPr>
          <w:sz w:val="24"/>
          <w:szCs w:val="24"/>
        </w:rPr>
        <w:t xml:space="preserve">д – направлению ветра   </w:t>
      </w:r>
      <w:r w:rsidR="00FA45D1" w:rsidRPr="004E6C3F">
        <w:rPr>
          <w:sz w:val="24"/>
          <w:szCs w:val="24"/>
        </w:rPr>
        <w:tab/>
        <w:t xml:space="preserve">е – форме муравейника    </w:t>
      </w:r>
    </w:p>
    <w:p w:rsidR="00FA45D1" w:rsidRPr="004E6C3F" w:rsidRDefault="00FA45D1" w:rsidP="00795B2C">
      <w:pPr>
        <w:spacing w:after="0" w:line="240" w:lineRule="auto"/>
        <w:ind w:left="0" w:firstLine="0"/>
        <w:rPr>
          <w:sz w:val="24"/>
          <w:szCs w:val="24"/>
        </w:rPr>
      </w:pPr>
      <w:r w:rsidRPr="004E6C3F">
        <w:rPr>
          <w:b/>
          <w:sz w:val="24"/>
          <w:szCs w:val="24"/>
        </w:rPr>
        <w:t xml:space="preserve"> </w:t>
      </w:r>
      <w:r w:rsidRPr="004E6C3F">
        <w:rPr>
          <w:b/>
          <w:sz w:val="24"/>
          <w:szCs w:val="24"/>
        </w:rPr>
        <w:tab/>
      </w:r>
      <w:r w:rsidRPr="004E6C3F">
        <w:rPr>
          <w:i/>
          <w:sz w:val="24"/>
          <w:szCs w:val="24"/>
        </w:rPr>
        <w:t>Выберите и запишите правильные варианты:</w:t>
      </w:r>
      <w:r w:rsidRPr="004E6C3F">
        <w:rPr>
          <w:b/>
          <w:sz w:val="24"/>
          <w:szCs w:val="24"/>
        </w:rPr>
        <w:t xml:space="preserve"> ______________________ </w:t>
      </w:r>
    </w:p>
    <w:p w:rsidR="00FA45D1" w:rsidRPr="004E6C3F" w:rsidRDefault="00795B2C" w:rsidP="00795B2C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15. </w:t>
      </w:r>
      <w:r w:rsidR="00FA45D1" w:rsidRPr="004E6C3F">
        <w:rPr>
          <w:b/>
          <w:sz w:val="24"/>
          <w:szCs w:val="24"/>
        </w:rPr>
        <w:t xml:space="preserve">Совокупность сведений о местности, изображённой на карте, называется: </w:t>
      </w:r>
    </w:p>
    <w:p w:rsidR="00FA45D1" w:rsidRPr="004E6C3F" w:rsidRDefault="00FA45D1" w:rsidP="00795B2C">
      <w:pPr>
        <w:spacing w:after="0" w:line="240" w:lineRule="auto"/>
        <w:ind w:left="0" w:right="-1" w:hanging="10"/>
        <w:rPr>
          <w:sz w:val="24"/>
          <w:szCs w:val="24"/>
        </w:rPr>
      </w:pPr>
      <w:r w:rsidRPr="004E6C3F">
        <w:rPr>
          <w:sz w:val="24"/>
          <w:szCs w:val="24"/>
        </w:rPr>
        <w:t xml:space="preserve">а </w:t>
      </w:r>
      <w:r w:rsidR="00795B2C">
        <w:rPr>
          <w:sz w:val="24"/>
          <w:szCs w:val="24"/>
        </w:rPr>
        <w:t xml:space="preserve">– содержанием </w:t>
      </w:r>
      <w:proofErr w:type="gramStart"/>
      <w:r w:rsidR="00795B2C">
        <w:rPr>
          <w:sz w:val="24"/>
          <w:szCs w:val="24"/>
        </w:rPr>
        <w:t xml:space="preserve">карты  </w:t>
      </w:r>
      <w:r w:rsidRPr="004E6C3F">
        <w:rPr>
          <w:sz w:val="24"/>
          <w:szCs w:val="24"/>
        </w:rPr>
        <w:t>б</w:t>
      </w:r>
      <w:proofErr w:type="gramEnd"/>
      <w:r w:rsidRPr="004E6C3F">
        <w:rPr>
          <w:sz w:val="24"/>
          <w:szCs w:val="24"/>
        </w:rPr>
        <w:t xml:space="preserve"> – планом местности       в – топографией </w:t>
      </w:r>
      <w:r w:rsidRPr="004E6C3F">
        <w:rPr>
          <w:sz w:val="24"/>
          <w:szCs w:val="24"/>
        </w:rPr>
        <w:tab/>
        <w:t xml:space="preserve">г – ориентированием        </w:t>
      </w:r>
    </w:p>
    <w:p w:rsidR="00FA45D1" w:rsidRPr="004E6C3F" w:rsidRDefault="00795B2C" w:rsidP="00795B2C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16. </w:t>
      </w:r>
      <w:r w:rsidR="00FA45D1" w:rsidRPr="004E6C3F">
        <w:rPr>
          <w:i/>
          <w:sz w:val="24"/>
          <w:szCs w:val="24"/>
        </w:rPr>
        <w:t>Завершите предложение:</w:t>
      </w:r>
      <w:r w:rsidR="00FA45D1" w:rsidRPr="004E6C3F">
        <w:rPr>
          <w:b/>
          <w:sz w:val="24"/>
          <w:szCs w:val="24"/>
        </w:rPr>
        <w:t xml:space="preserve"> Если встать к северу лицом, то с правой стороны будет сторона горизонта -  . . . . . . . . . . . . </w:t>
      </w:r>
      <w:proofErr w:type="gramStart"/>
      <w:r w:rsidR="00FA45D1" w:rsidRPr="004E6C3F">
        <w:rPr>
          <w:b/>
          <w:sz w:val="24"/>
          <w:szCs w:val="24"/>
        </w:rPr>
        <w:t>. . . .</w:t>
      </w:r>
      <w:proofErr w:type="gramEnd"/>
      <w:r w:rsidR="00FA45D1" w:rsidRPr="004E6C3F">
        <w:rPr>
          <w:b/>
          <w:sz w:val="24"/>
          <w:szCs w:val="24"/>
        </w:rPr>
        <w:t xml:space="preserve"> . </w:t>
      </w:r>
    </w:p>
    <w:p w:rsidR="00795B2C" w:rsidRDefault="00795B2C" w:rsidP="00795B2C">
      <w:pPr>
        <w:spacing w:after="0" w:line="24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17. </w:t>
      </w:r>
      <w:r w:rsidR="00FA45D1" w:rsidRPr="004E6C3F">
        <w:rPr>
          <w:b/>
          <w:sz w:val="24"/>
          <w:szCs w:val="24"/>
        </w:rPr>
        <w:t xml:space="preserve">Если группа туристов движется по азимуту 270°, то движение происходит на: </w:t>
      </w:r>
    </w:p>
    <w:p w:rsidR="00FA45D1" w:rsidRPr="004E6C3F" w:rsidRDefault="00FA45D1" w:rsidP="00795B2C">
      <w:pPr>
        <w:spacing w:after="0" w:line="240" w:lineRule="auto"/>
        <w:ind w:left="0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а – север       </w:t>
      </w:r>
      <w:r w:rsidRPr="004E6C3F">
        <w:rPr>
          <w:sz w:val="24"/>
          <w:szCs w:val="24"/>
        </w:rPr>
        <w:tab/>
        <w:t xml:space="preserve">б – юг </w:t>
      </w:r>
      <w:r w:rsidR="00795B2C">
        <w:rPr>
          <w:sz w:val="24"/>
          <w:szCs w:val="24"/>
        </w:rPr>
        <w:t xml:space="preserve">    </w:t>
      </w:r>
      <w:r w:rsidRPr="004E6C3F">
        <w:rPr>
          <w:sz w:val="24"/>
          <w:szCs w:val="24"/>
        </w:rPr>
        <w:t xml:space="preserve">в – запад </w:t>
      </w:r>
      <w:r w:rsidRPr="004E6C3F">
        <w:rPr>
          <w:sz w:val="24"/>
          <w:szCs w:val="24"/>
        </w:rPr>
        <w:tab/>
        <w:t xml:space="preserve">г – восток         </w:t>
      </w:r>
    </w:p>
    <w:p w:rsidR="00FA45D1" w:rsidRPr="004E6C3F" w:rsidRDefault="00795B2C" w:rsidP="00795B2C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18. </w:t>
      </w:r>
      <w:r w:rsidR="00FA45D1" w:rsidRPr="004E6C3F">
        <w:rPr>
          <w:i/>
          <w:sz w:val="24"/>
          <w:szCs w:val="24"/>
        </w:rPr>
        <w:t>Завершите предложение:</w:t>
      </w:r>
      <w:r w:rsidR="00FA45D1" w:rsidRPr="004E6C3F">
        <w:rPr>
          <w:b/>
          <w:sz w:val="24"/>
          <w:szCs w:val="24"/>
        </w:rPr>
        <w:t xml:space="preserve"> Если движение группы туристов происходит по азимуту 135°, то они направляются </w:t>
      </w:r>
      <w:proofErr w:type="gramStart"/>
      <w:r w:rsidR="00FA45D1" w:rsidRPr="004E6C3F">
        <w:rPr>
          <w:b/>
          <w:sz w:val="24"/>
          <w:szCs w:val="24"/>
        </w:rPr>
        <w:t>на  . . .</w:t>
      </w:r>
      <w:proofErr w:type="gramEnd"/>
      <w:r w:rsidR="00FA45D1" w:rsidRPr="004E6C3F">
        <w:rPr>
          <w:b/>
          <w:sz w:val="24"/>
          <w:szCs w:val="24"/>
        </w:rPr>
        <w:t xml:space="preserve"> . . . . . . . . . . . . . . . </w:t>
      </w:r>
    </w:p>
    <w:p w:rsidR="00FA45D1" w:rsidRPr="004E6C3F" w:rsidRDefault="00795B2C" w:rsidP="00795B2C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19. </w:t>
      </w:r>
      <w:r w:rsidR="00FA45D1" w:rsidRPr="004E6C3F">
        <w:rPr>
          <w:b/>
          <w:sz w:val="24"/>
          <w:szCs w:val="24"/>
        </w:rPr>
        <w:t xml:space="preserve">Кто из участников многодневного похода обязан знать топографические знаки карты? </w:t>
      </w:r>
      <w:r w:rsidR="00FA45D1" w:rsidRPr="004E6C3F">
        <w:rPr>
          <w:sz w:val="24"/>
          <w:szCs w:val="24"/>
        </w:rPr>
        <w:t xml:space="preserve">а – руководители      б – штурман       в – все участники       г – никто не обязан        </w:t>
      </w:r>
    </w:p>
    <w:p w:rsidR="00FA45D1" w:rsidRPr="004E6C3F" w:rsidRDefault="00795B2C" w:rsidP="00795B2C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20. </w:t>
      </w:r>
      <w:r w:rsidR="00FA45D1" w:rsidRPr="004E6C3F">
        <w:rPr>
          <w:b/>
          <w:sz w:val="24"/>
          <w:szCs w:val="24"/>
        </w:rPr>
        <w:t xml:space="preserve">Какие элементы топографической карты являются обязательными? </w:t>
      </w:r>
    </w:p>
    <w:p w:rsidR="00FA45D1" w:rsidRPr="004E6C3F" w:rsidRDefault="00FA45D1" w:rsidP="00795B2C">
      <w:pPr>
        <w:spacing w:after="0" w:line="240" w:lineRule="auto"/>
        <w:ind w:left="0" w:right="-1" w:hanging="10"/>
        <w:rPr>
          <w:sz w:val="24"/>
          <w:szCs w:val="24"/>
        </w:rPr>
      </w:pPr>
      <w:r w:rsidRPr="004E6C3F">
        <w:rPr>
          <w:sz w:val="24"/>
          <w:szCs w:val="24"/>
        </w:rPr>
        <w:t>а – рамка</w:t>
      </w:r>
      <w:r w:rsidR="00795B2C">
        <w:rPr>
          <w:sz w:val="24"/>
          <w:szCs w:val="24"/>
        </w:rPr>
        <w:t xml:space="preserve">; б – масштаб; в – название; г – заложение; д – выходные данные; е – километровая </w:t>
      </w:r>
      <w:proofErr w:type="gramStart"/>
      <w:r w:rsidR="00FF11DB">
        <w:rPr>
          <w:sz w:val="24"/>
          <w:szCs w:val="24"/>
        </w:rPr>
        <w:t xml:space="preserve">сетка;  </w:t>
      </w:r>
      <w:r w:rsidR="00795B2C">
        <w:rPr>
          <w:sz w:val="24"/>
          <w:szCs w:val="24"/>
        </w:rPr>
        <w:t xml:space="preserve"> </w:t>
      </w:r>
      <w:proofErr w:type="gramEnd"/>
      <w:r w:rsidR="00795B2C">
        <w:rPr>
          <w:sz w:val="24"/>
          <w:szCs w:val="24"/>
        </w:rPr>
        <w:t xml:space="preserve"> ж – магнитное склонение; </w:t>
      </w:r>
      <w:r w:rsidRPr="004E6C3F">
        <w:rPr>
          <w:sz w:val="24"/>
          <w:szCs w:val="24"/>
        </w:rPr>
        <w:t xml:space="preserve">з – координатная сетка </w:t>
      </w:r>
    </w:p>
    <w:p w:rsidR="00FA45D1" w:rsidRPr="004E6C3F" w:rsidRDefault="00FA45D1" w:rsidP="00795B2C">
      <w:pPr>
        <w:spacing w:after="0" w:line="240" w:lineRule="auto"/>
        <w:ind w:left="0" w:hanging="10"/>
        <w:rPr>
          <w:sz w:val="24"/>
          <w:szCs w:val="24"/>
        </w:rPr>
      </w:pPr>
      <w:r w:rsidRPr="004E6C3F">
        <w:rPr>
          <w:i/>
          <w:sz w:val="24"/>
          <w:szCs w:val="24"/>
        </w:rPr>
        <w:t>Выберите и запишите правильные варианты:</w:t>
      </w:r>
      <w:r w:rsidRPr="004E6C3F">
        <w:rPr>
          <w:b/>
          <w:sz w:val="24"/>
          <w:szCs w:val="24"/>
        </w:rPr>
        <w:t xml:space="preserve"> ______________________ </w:t>
      </w:r>
    </w:p>
    <w:p w:rsidR="00FA45D1" w:rsidRPr="004E6C3F" w:rsidRDefault="00FA45D1" w:rsidP="00795B2C">
      <w:pPr>
        <w:spacing w:after="0" w:line="240" w:lineRule="auto"/>
        <w:ind w:left="0" w:firstLine="0"/>
        <w:rPr>
          <w:sz w:val="24"/>
          <w:szCs w:val="24"/>
        </w:rPr>
      </w:pPr>
      <w:r w:rsidRPr="00795B2C">
        <w:rPr>
          <w:b/>
          <w:sz w:val="24"/>
          <w:szCs w:val="24"/>
        </w:rPr>
        <w:t>Правил</w:t>
      </w:r>
      <w:r w:rsidR="00795B2C" w:rsidRPr="00795B2C">
        <w:rPr>
          <w:b/>
          <w:sz w:val="24"/>
          <w:szCs w:val="24"/>
        </w:rPr>
        <w:t xml:space="preserve">ьные ответы контрольного теста </w:t>
      </w:r>
      <w:r w:rsidRPr="00795B2C">
        <w:rPr>
          <w:b/>
          <w:sz w:val="24"/>
          <w:szCs w:val="24"/>
        </w:rPr>
        <w:t>«Туристское</w:t>
      </w:r>
      <w:r w:rsidRPr="004E6C3F">
        <w:rPr>
          <w:b/>
          <w:sz w:val="24"/>
          <w:szCs w:val="24"/>
        </w:rPr>
        <w:t xml:space="preserve"> ориентирование и топография» </w:t>
      </w:r>
    </w:p>
    <w:p w:rsidR="00FA45D1" w:rsidRPr="004E6C3F" w:rsidRDefault="00FA45D1" w:rsidP="00FA45D1">
      <w:pPr>
        <w:spacing w:after="0" w:line="259" w:lineRule="auto"/>
        <w:ind w:left="0" w:right="10" w:firstLine="0"/>
        <w:rPr>
          <w:sz w:val="24"/>
          <w:szCs w:val="24"/>
        </w:rPr>
      </w:pPr>
      <w:r w:rsidRPr="004E6C3F">
        <w:rPr>
          <w:b/>
          <w:sz w:val="24"/>
          <w:szCs w:val="24"/>
        </w:rPr>
        <w:t xml:space="preserve"> </w:t>
      </w:r>
    </w:p>
    <w:tbl>
      <w:tblPr>
        <w:tblStyle w:val="TableGrid"/>
        <w:tblW w:w="9895" w:type="dxa"/>
        <w:tblInd w:w="156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331"/>
        <w:gridCol w:w="1017"/>
        <w:gridCol w:w="1298"/>
        <w:gridCol w:w="1223"/>
        <w:gridCol w:w="594"/>
        <w:gridCol w:w="817"/>
        <w:gridCol w:w="728"/>
        <w:gridCol w:w="1006"/>
        <w:gridCol w:w="969"/>
        <w:gridCol w:w="1147"/>
        <w:gridCol w:w="765"/>
      </w:tblGrid>
      <w:tr w:rsidR="00FA45D1" w:rsidRPr="004E6C3F" w:rsidTr="00FA45D1">
        <w:trPr>
          <w:trHeight w:val="286"/>
        </w:trPr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1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0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3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0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0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4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0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5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3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6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0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7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0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8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3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9 </w:t>
            </w:r>
          </w:p>
        </w:tc>
      </w:tr>
      <w:tr w:rsidR="00FA45D1" w:rsidRPr="004E6C3F" w:rsidTr="00FA45D1">
        <w:trPr>
          <w:trHeight w:val="286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Х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г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г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5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1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знаками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карта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 </w:t>
            </w:r>
          </w:p>
        </w:tc>
      </w:tr>
      <w:tr w:rsidR="00FA45D1" w:rsidRPr="004E6C3F" w:rsidTr="00FA45D1">
        <w:trPr>
          <w:trHeight w:val="470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6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курвиметр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27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местность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а, в, е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58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восток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795B2C" w:rsidP="00FA45D1">
            <w:pPr>
              <w:spacing w:after="0" w:line="259" w:lineRule="auto"/>
              <w:ind w:left="0" w:right="5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>Ю</w:t>
            </w:r>
            <w:r w:rsidR="00FA45D1" w:rsidRPr="004E6C3F"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>-</w:t>
            </w:r>
            <w:r w:rsidR="00FA45D1" w:rsidRPr="004E6C3F">
              <w:rPr>
                <w:sz w:val="24"/>
                <w:szCs w:val="24"/>
              </w:rPr>
              <w:t xml:space="preserve">восток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в </w:t>
            </w:r>
          </w:p>
        </w:tc>
      </w:tr>
      <w:tr w:rsidR="00FA45D1" w:rsidRPr="004E6C3F" w:rsidTr="00FA45D1">
        <w:trPr>
          <w:trHeight w:val="286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6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а, б, в, д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1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1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1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1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1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1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1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45D1" w:rsidRPr="004E6C3F" w:rsidRDefault="00FA45D1" w:rsidP="00FA45D1">
            <w:pPr>
              <w:spacing w:after="0" w:line="259" w:lineRule="auto"/>
              <w:ind w:left="0" w:right="1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</w:tr>
    </w:tbl>
    <w:p w:rsidR="00FA45D1" w:rsidRPr="004E6C3F" w:rsidRDefault="00FA45D1" w:rsidP="00FA45D1">
      <w:pPr>
        <w:spacing w:after="0" w:line="259" w:lineRule="auto"/>
        <w:ind w:left="0" w:firstLine="0"/>
        <w:rPr>
          <w:sz w:val="24"/>
          <w:szCs w:val="24"/>
        </w:rPr>
      </w:pPr>
      <w:r w:rsidRPr="004E6C3F">
        <w:rPr>
          <w:b/>
          <w:sz w:val="24"/>
          <w:szCs w:val="24"/>
        </w:rPr>
        <w:t xml:space="preserve"> </w:t>
      </w:r>
    </w:p>
    <w:p w:rsidR="00FA45D1" w:rsidRPr="004E6C3F" w:rsidRDefault="00FA45D1" w:rsidP="00795B2C">
      <w:pPr>
        <w:spacing w:after="0" w:line="259" w:lineRule="auto"/>
        <w:ind w:left="0" w:firstLine="0"/>
        <w:jc w:val="right"/>
        <w:rPr>
          <w:sz w:val="24"/>
          <w:szCs w:val="24"/>
        </w:rPr>
      </w:pPr>
      <w:r w:rsidRPr="004E6C3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ПРИЛОЖЕНИЕ </w:t>
      </w:r>
      <w:r w:rsidRPr="004E6C3F">
        <w:rPr>
          <w:b/>
          <w:sz w:val="24"/>
          <w:szCs w:val="24"/>
        </w:rPr>
        <w:t>7</w:t>
      </w:r>
    </w:p>
    <w:p w:rsidR="00FA45D1" w:rsidRPr="00795B2C" w:rsidRDefault="00FA45D1" w:rsidP="00795B2C">
      <w:pPr>
        <w:spacing w:after="37" w:line="259" w:lineRule="auto"/>
        <w:ind w:left="706" w:firstLine="0"/>
        <w:jc w:val="center"/>
        <w:rPr>
          <w:b/>
          <w:sz w:val="24"/>
          <w:szCs w:val="24"/>
        </w:rPr>
      </w:pPr>
      <w:bookmarkStart w:id="8" w:name="_Toc113967769"/>
      <w:bookmarkStart w:id="9" w:name="_Toc113967825"/>
      <w:r w:rsidRPr="00795B2C">
        <w:rPr>
          <w:b/>
          <w:sz w:val="24"/>
          <w:szCs w:val="24"/>
        </w:rPr>
        <w:t>Проверочные карточки по топографии</w:t>
      </w:r>
      <w:bookmarkEnd w:id="8"/>
      <w:bookmarkEnd w:id="9"/>
    </w:p>
    <w:p w:rsidR="00FA45D1" w:rsidRPr="004E6C3F" w:rsidRDefault="00FA45D1" w:rsidP="00795B2C">
      <w:pPr>
        <w:spacing w:after="0" w:line="240" w:lineRule="auto"/>
        <w:ind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 </w:t>
      </w:r>
    </w:p>
    <w:p w:rsidR="00FA45D1" w:rsidRPr="004E6C3F" w:rsidRDefault="00FA45D1" w:rsidP="00795B2C">
      <w:pPr>
        <w:spacing w:after="0" w:line="240" w:lineRule="auto"/>
        <w:ind w:left="-15" w:right="63"/>
        <w:rPr>
          <w:sz w:val="24"/>
          <w:szCs w:val="24"/>
        </w:rPr>
      </w:pPr>
      <w:r w:rsidRPr="004E6C3F">
        <w:rPr>
          <w:sz w:val="24"/>
          <w:szCs w:val="24"/>
        </w:rPr>
        <w:t xml:space="preserve">Образцы вариантов дидактических проверочных карточек составлены из условных знаков топографических карт масштаба 1:10000. Карточки включают два задания: зарисовать топографический знак по его названию и дать название знаку по его изображению.  </w:t>
      </w:r>
    </w:p>
    <w:p w:rsidR="00FA45D1" w:rsidRPr="004E6C3F" w:rsidRDefault="00FA45D1" w:rsidP="00795B2C">
      <w:pPr>
        <w:spacing w:after="0" w:line="240" w:lineRule="auto"/>
        <w:ind w:left="-15" w:right="63"/>
        <w:rPr>
          <w:sz w:val="24"/>
          <w:szCs w:val="24"/>
        </w:rPr>
      </w:pPr>
      <w:r w:rsidRPr="004E6C3F">
        <w:rPr>
          <w:sz w:val="24"/>
          <w:szCs w:val="24"/>
        </w:rPr>
        <w:t>Карточки эффективны для самоконтроля обучающихся; их можно использовать как в ходе изучения нового материала на занятиях, так и для проверки знаний, в том числе во время зачетных (аттестационных) мероприятий, например, на соревнованиях по технике туризма и туристского ориентирования.</w:t>
      </w:r>
      <w:r w:rsidRPr="004E6C3F">
        <w:rPr>
          <w:b/>
          <w:sz w:val="24"/>
          <w:szCs w:val="24"/>
        </w:rPr>
        <w:t xml:space="preserve"> </w:t>
      </w:r>
    </w:p>
    <w:p w:rsidR="00FA45D1" w:rsidRPr="004E6C3F" w:rsidRDefault="00FA45D1" w:rsidP="00795B2C">
      <w:pPr>
        <w:spacing w:after="0" w:line="240" w:lineRule="auto"/>
        <w:ind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 </w:t>
      </w:r>
    </w:p>
    <w:p w:rsidR="00FA45D1" w:rsidRPr="004E6C3F" w:rsidRDefault="00FA45D1" w:rsidP="00795B2C">
      <w:pPr>
        <w:spacing w:after="0" w:line="240" w:lineRule="auto"/>
        <w:ind w:left="10" w:right="72" w:hanging="10"/>
        <w:rPr>
          <w:sz w:val="24"/>
          <w:szCs w:val="24"/>
        </w:rPr>
      </w:pPr>
      <w:r w:rsidRPr="004E6C3F">
        <w:rPr>
          <w:b/>
          <w:sz w:val="24"/>
          <w:szCs w:val="24"/>
        </w:rPr>
        <w:t xml:space="preserve">Проверочная карточка по топографии _________________________________ </w:t>
      </w:r>
    </w:p>
    <w:p w:rsidR="00FA45D1" w:rsidRPr="004E6C3F" w:rsidRDefault="00FA45D1" w:rsidP="00795B2C">
      <w:pPr>
        <w:spacing w:after="0" w:line="240" w:lineRule="auto"/>
        <w:ind w:left="0" w:right="71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                                                                           </w:t>
      </w:r>
      <w:r w:rsidR="00B8361B">
        <w:rPr>
          <w:sz w:val="24"/>
          <w:szCs w:val="24"/>
        </w:rPr>
        <w:t xml:space="preserve">                       </w:t>
      </w:r>
      <w:r w:rsidRPr="004E6C3F">
        <w:rPr>
          <w:sz w:val="24"/>
          <w:szCs w:val="24"/>
        </w:rPr>
        <w:t xml:space="preserve"> (Фамилия, имя) </w:t>
      </w:r>
    </w:p>
    <w:p w:rsidR="00FA45D1" w:rsidRPr="004E6C3F" w:rsidRDefault="00FA45D1" w:rsidP="00795B2C">
      <w:pPr>
        <w:spacing w:after="0" w:line="240" w:lineRule="auto"/>
        <w:ind w:left="10" w:right="69" w:hanging="10"/>
        <w:rPr>
          <w:sz w:val="24"/>
          <w:szCs w:val="24"/>
        </w:rPr>
      </w:pPr>
      <w:r w:rsidRPr="004E6C3F">
        <w:rPr>
          <w:b/>
          <w:sz w:val="24"/>
          <w:szCs w:val="24"/>
        </w:rPr>
        <w:t xml:space="preserve">Вариант 1 </w:t>
      </w:r>
    </w:p>
    <w:p w:rsidR="00FA45D1" w:rsidRPr="004E6C3F" w:rsidRDefault="00FA45D1" w:rsidP="00795B2C">
      <w:pPr>
        <w:spacing w:after="0" w:line="240" w:lineRule="auto"/>
        <w:ind w:left="0" w:right="10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 </w:t>
      </w:r>
    </w:p>
    <w:tbl>
      <w:tblPr>
        <w:tblStyle w:val="TableGrid"/>
        <w:tblW w:w="9830" w:type="dxa"/>
        <w:tblInd w:w="-108" w:type="dxa"/>
        <w:tblCellMar>
          <w:left w:w="118" w:type="dxa"/>
          <w:right w:w="5" w:type="dxa"/>
        </w:tblCellMar>
        <w:tblLook w:val="04A0" w:firstRow="1" w:lastRow="0" w:firstColumn="1" w:lastColumn="0" w:noHBand="0" w:noVBand="1"/>
      </w:tblPr>
      <w:tblGrid>
        <w:gridCol w:w="2628"/>
        <w:gridCol w:w="1981"/>
        <w:gridCol w:w="696"/>
        <w:gridCol w:w="1992"/>
        <w:gridCol w:w="2533"/>
      </w:tblGrid>
      <w:tr w:rsidR="00FA45D1" w:rsidRPr="004E6C3F" w:rsidTr="00795B2C">
        <w:trPr>
          <w:trHeight w:val="286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Нарисовать соответствующий </w:t>
            </w:r>
            <w:proofErr w:type="spellStart"/>
            <w:r w:rsidRPr="004E6C3F">
              <w:rPr>
                <w:b/>
                <w:sz w:val="24"/>
                <w:szCs w:val="24"/>
              </w:rPr>
              <w:t>топознак</w:t>
            </w:r>
            <w:proofErr w:type="spellEnd"/>
          </w:p>
        </w:tc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3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11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Дать название </w:t>
            </w:r>
            <w:proofErr w:type="spellStart"/>
            <w:r w:rsidRPr="004E6C3F">
              <w:rPr>
                <w:b/>
                <w:sz w:val="24"/>
                <w:szCs w:val="24"/>
              </w:rPr>
              <w:t>топознака</w:t>
            </w:r>
            <w:proofErr w:type="spellEnd"/>
          </w:p>
        </w:tc>
      </w:tr>
      <w:tr w:rsidR="00FA45D1" w:rsidRPr="004E6C3F" w:rsidTr="00FA45D1">
        <w:trPr>
          <w:trHeight w:val="562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11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Дом лесника </w:t>
            </w:r>
          </w:p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noProof/>
                <w:sz w:val="24"/>
                <w:szCs w:val="24"/>
              </w:rPr>
              <w:drawing>
                <wp:inline distT="0" distB="0" distL="0" distR="0" wp14:anchorId="6EA6CF0D" wp14:editId="10621DB0">
                  <wp:extent cx="1095375" cy="212725"/>
                  <wp:effectExtent l="0" t="0" r="0" b="0"/>
                  <wp:docPr id="11826" name="Picture 11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6" name="Picture 1182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1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6C3F"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FA45D1">
        <w:trPr>
          <w:trHeight w:val="562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10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Телеграфная станция </w:t>
            </w:r>
          </w:p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52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F199513" wp14:editId="3378ACDB">
                      <wp:extent cx="446405" cy="361315"/>
                      <wp:effectExtent l="635" t="3810" r="635" b="0"/>
                      <wp:docPr id="11900" name="Group 102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530" cy="245110"/>
                                <a:chOff x="0" y="0"/>
                                <a:chExt cx="446405" cy="361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01" name="Picture 114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361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902" name="Rectangle 11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296" y="454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903" name="Rectangle 115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396" y="454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199513" id="Group 102678" o:spid="_x0000_s1036" style="width:35.15pt;height:28.45pt;mso-position-horizontal-relative:char;mso-position-vertical-relative:line" coordsize="446405,361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">
                      <v:shape id="Picture 11495" o:spid="_x0000_s1037" type="#_x0000_t75" style="position:absolute;width:446405;height:36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">
                        <v:imagedata r:id="rId37" o:title=""/>
                      </v:shape>
                      <v:rect id="Rectangle 11596" o:spid="_x0000_s1038" style="position:absolute;left:209296;top:4547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7W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/S+I5/L0TbpCrXwAAAP//AwBQSwECLQAUAAYACAAAACEA2+H2y+4AAACFAQAAEwAAAAAAAAAA&#10;AAAAAAAAAAAAW0NvbnRlbnRfVHlwZXNdLnhtbFBLAQItABQABgAIAAAAIQBa9CxbvwAAABUBAAAL&#10;AAAAAAAAAAAAAAAAAB8BAABfcmVscy8ucmVsc1BLAQItABQABgAIAAAAIQBjky7WxQAAAN4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597" o:spid="_x0000_s1039" style="position:absolute;left:247396;top:4547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FA45D1">
        <w:trPr>
          <w:trHeight w:val="562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lastRenderedPageBreak/>
              <w:t xml:space="preserve">Отдельно стоящее хвойное дерево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602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78C14D1" wp14:editId="140765CD">
                      <wp:extent cx="351155" cy="361315"/>
                      <wp:effectExtent l="3175" t="4445" r="0" b="0"/>
                      <wp:docPr id="11896" name="Group 102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760" cy="245110"/>
                                <a:chOff x="0" y="0"/>
                                <a:chExt cx="351155" cy="361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97" name="Picture 114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"/>
                                  <a:ext cx="351155" cy="361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98" name="Rectangle 11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546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899" name="Rectangle 116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646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8C14D1" id="Group 102739" o:spid="_x0000_s1040" style="width:27.65pt;height:28.45pt;mso-position-horizontal-relative:char;mso-position-vertical-relative:line" coordsize="351155,361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">
                      <v:shape id="Picture 11497" o:spid="_x0000_s1041" type="#_x0000_t75" style="position:absolute;top:152;width:351155;height:36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">
                        <v:imagedata r:id="rId39" o:title=""/>
                      </v:shape>
                      <v:rect id="Rectangle 11619" o:spid="_x0000_s1042" style="position:absolute;left:177546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620" o:spid="_x0000_s1043" style="position:absolute;left:215646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FA45D1">
        <w:trPr>
          <w:trHeight w:val="564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117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lastRenderedPageBreak/>
              <w:t xml:space="preserve"> Бурелом </w:t>
            </w:r>
          </w:p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35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AD93512" wp14:editId="79D5FE4E">
                      <wp:extent cx="446405" cy="361315"/>
                      <wp:effectExtent l="2540" t="5080" r="0" b="0"/>
                      <wp:docPr id="11892" name="Group 102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530" cy="245110"/>
                                <a:chOff x="0" y="0"/>
                                <a:chExt cx="446405" cy="361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93" name="Picture 115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361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94" name="Rectangle 11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0091" y="619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895" name="Rectangle 116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191" y="619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93512" id="Group 102801" o:spid="_x0000_s1044" style="width:35.15pt;height:28.45pt;mso-position-horizontal-relative:char;mso-position-vertical-relative:line" coordsize="446405,361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">
                      <v:shape id="Picture 11501" o:spid="_x0000_s1045" type="#_x0000_t75" style="position:absolute;width:446405;height:36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">
                        <v:imagedata r:id="rId41" o:title=""/>
                      </v:shape>
                      <v:rect id="Rectangle 11643" o:spid="_x0000_s1046" style="position:absolute;left:220091;top:6198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644" o:spid="_x0000_s1047" style="position:absolute;left:258191;top:6198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FA45D1">
        <w:trPr>
          <w:trHeight w:val="567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11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Склад горючего  </w:t>
            </w:r>
          </w:p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619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189DF76" wp14:editId="414E85B6">
                      <wp:extent cx="318770" cy="382905"/>
                      <wp:effectExtent l="635" t="3175" r="1905" b="3175"/>
                      <wp:docPr id="11889" name="Group 102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535" cy="260350"/>
                                <a:chOff x="0" y="0"/>
                                <a:chExt cx="318770" cy="382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90" name="Picture 115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829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91" name="Rectangle 116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6751" y="213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9DF76" id="Group 102883" o:spid="_x0000_s1048" style="width:25.1pt;height:30.15pt;mso-position-horizontal-relative:char;mso-position-vertical-relative:line" coordsize="318770,382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">
                      <v:shape id="Picture 11503" o:spid="_x0000_s1049" type="#_x0000_t75" style="position:absolute;width:318770;height:38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">
                        <v:imagedata r:id="rId43" o:title=""/>
                      </v:shape>
                      <v:rect id="Rectangle 11666" o:spid="_x0000_s1050" style="position:absolute;left:166751;top:2134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FA45D1">
        <w:trPr>
          <w:trHeight w:val="574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Бумажный завод с трубой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35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C6C7AC5" wp14:editId="68AEC7BB">
                      <wp:extent cx="436245" cy="372110"/>
                      <wp:effectExtent l="2540" t="0" r="0" b="5080"/>
                      <wp:docPr id="11886" name="Group 102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6545" cy="252730"/>
                                <a:chOff x="0" y="0"/>
                                <a:chExt cx="436245" cy="372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87" name="Picture 115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245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88" name="Rectangle 116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0091" y="772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6C7AC5" id="Group 102943" o:spid="_x0000_s1051" style="width:34.35pt;height:29.3pt;mso-position-horizontal-relative:char;mso-position-vertical-relative:line" coordsize="436245,372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">
                      <v:shape id="Picture 11505" o:spid="_x0000_s1052" type="#_x0000_t75" style="position:absolute;width:436245;height:37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">
                        <v:imagedata r:id="rId45" o:title=""/>
                      </v:shape>
                      <v:rect id="Rectangle 11688" o:spid="_x0000_s1053" style="position:absolute;left:220091;top:7722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X7xwAAAN4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mgqvvCMz6OUvAAAA//8DAFBLAQItABQABgAIAAAAIQDb4fbL7gAAAIUBAAATAAAAAAAA&#10;AAAAAAAAAAAAAABbQ29udGVudF9UeXBlc10ueG1sUEsBAi0AFAAGAAgAAAAhAFr0LFu/AAAAFQEA&#10;AAsAAAAAAAAAAAAAAAAAHwEAAF9yZWxzLy5yZWxzUEsBAi0AFAAGAAgAAAAhABlJFfvHAAAA3gAA&#10;AA8AAAAAAAAAAAAAAAAABwIAAGRycy9kb3ducmV2LnhtbFBLBQYAAAAAAwADALcAAAD7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FA45D1">
        <w:trPr>
          <w:trHeight w:val="564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111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Памятник </w:t>
            </w:r>
          </w:p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301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4314DFE" wp14:editId="4289C2D2">
                      <wp:extent cx="744220" cy="244475"/>
                      <wp:effectExtent l="0" t="0" r="2540" b="0"/>
                      <wp:docPr id="11883" name="Group 103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5460" cy="165735"/>
                                <a:chOff x="0" y="0"/>
                                <a:chExt cx="7442" cy="2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84" name="Picture 115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2" cy="24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85" name="Rectangle 117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86" y="83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14DFE" id="Group 103033" o:spid="_x0000_s1054" style="width:58.6pt;height:19.25pt;mso-position-horizontal-relative:char;mso-position-vertical-relative:line" coordsize="7442,2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">
                      <v:shape id="Picture 11507" o:spid="_x0000_s1055" type="#_x0000_t75" style="position:absolute;width:7442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">
                        <v:imagedata r:id="rId47" o:title=""/>
                      </v:shape>
                      <v:rect id="Rectangle 11710" o:spid="_x0000_s1056" style="position:absolute;left:3686;top: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FA45D1">
        <w:trPr>
          <w:trHeight w:val="708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Кладбище без деревьев </w:t>
            </w:r>
          </w:p>
          <w:p w:rsidR="00FA45D1" w:rsidRPr="004E6C3F" w:rsidRDefault="00FA45D1" w:rsidP="00795B2C">
            <w:pP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284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A03B8F2" wp14:editId="3BDB00C5">
                      <wp:extent cx="765810" cy="361315"/>
                      <wp:effectExtent l="0" t="3175" r="3810" b="0"/>
                      <wp:docPr id="11879" name="Group 103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0" cy="245110"/>
                                <a:chOff x="0" y="0"/>
                                <a:chExt cx="7658" cy="36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80" name="Picture 114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58" cy="36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81" name="Rectangle 11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94" y="69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882" name="Rectangle 11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75" y="69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03B8F2" id="Group 103077" o:spid="_x0000_s1057" style="width:60.3pt;height:28.45pt;mso-position-horizontal-relative:char;mso-position-vertical-relative:line" coordsize="7658,3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">
                      <v:shape id="Picture 11499" o:spid="_x0000_s1058" type="#_x0000_t75" style="position:absolute;width:7658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">
                        <v:imagedata r:id="rId49" o:title=""/>
                      </v:shape>
                      <v:rect id="Rectangle 11733" o:spid="_x0000_s1059" style="position:absolute;left:3794;top:6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734" o:spid="_x0000_s1060" style="position:absolute;left:4175;top:6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FA45D1">
        <w:trPr>
          <w:trHeight w:val="562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1195" w:right="290" w:hanging="902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Торфоразработки  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100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BB94BC6" wp14:editId="6E9CCC55">
                      <wp:extent cx="999490" cy="255270"/>
                      <wp:effectExtent l="0" t="0" r="635" b="635"/>
                      <wp:docPr id="11876" name="Group 103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9450" cy="173355"/>
                                <a:chOff x="0" y="0"/>
                                <a:chExt cx="9994" cy="25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77" name="Picture 115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94" cy="25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78" name="Rectangle 117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63" y="44"/>
                                  <a:ext cx="506" cy="2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B94BC6" id="Group 103111" o:spid="_x0000_s1061" style="width:78.7pt;height:20.1pt;mso-position-horizontal-relative:char;mso-position-vertical-relative:line" coordsize="9994,2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">
                      <v:shape id="Picture 11509" o:spid="_x0000_s1062" type="#_x0000_t75" style="position:absolute;width:9994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">
                        <v:imagedata r:id="rId51" o:title=""/>
                      </v:shape>
                      <v:rect id="Rectangle 11757" o:spid="_x0000_s1063" style="position:absolute;left:4963;top:44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FA45D1">
        <w:trPr>
          <w:trHeight w:val="562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Линия электропередач на деревянных опорах 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268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057DE2E" wp14:editId="15F34396">
                      <wp:extent cx="775970" cy="361315"/>
                      <wp:effectExtent l="1905" t="5080" r="0" b="0"/>
                      <wp:docPr id="11872" name="Group 103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7050" cy="245110"/>
                                <a:chOff x="0" y="0"/>
                                <a:chExt cx="7759" cy="36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73" name="Picture 115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59" cy="36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74" name="Rectangle 11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96" y="98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875" name="Rectangle 11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7" y="98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57DE2E" id="Group 103173" o:spid="_x0000_s1064" style="width:61.1pt;height:28.45pt;mso-position-horizontal-relative:char;mso-position-vertical-relative:line" coordsize="7759,3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">
                      <v:shape id="Picture 11511" o:spid="_x0000_s1065" type="#_x0000_t75" style="position:absolute;width:7759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">
                        <v:imagedata r:id="rId53" o:title=""/>
                      </v:shape>
                      <v:rect id="Rectangle 11782" o:spid="_x0000_s1066" style="position:absolute;left:3896;top: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783" o:spid="_x0000_s1067" style="position:absolute;left:4277;top: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B8361B" w:rsidRDefault="00B8361B" w:rsidP="00795B2C">
      <w:pPr>
        <w:spacing w:after="0" w:line="240" w:lineRule="auto"/>
        <w:ind w:left="0" w:right="56" w:firstLine="0"/>
        <w:rPr>
          <w:b/>
          <w:sz w:val="24"/>
          <w:szCs w:val="24"/>
        </w:rPr>
      </w:pPr>
    </w:p>
    <w:p w:rsidR="00FA45D1" w:rsidRPr="004E6C3F" w:rsidRDefault="00FA45D1" w:rsidP="00795B2C">
      <w:pPr>
        <w:spacing w:after="0" w:line="240" w:lineRule="auto"/>
        <w:ind w:left="0" w:right="56" w:firstLine="0"/>
        <w:rPr>
          <w:sz w:val="24"/>
          <w:szCs w:val="24"/>
        </w:rPr>
      </w:pPr>
      <w:r w:rsidRPr="004E6C3F">
        <w:rPr>
          <w:b/>
          <w:sz w:val="24"/>
          <w:szCs w:val="24"/>
        </w:rPr>
        <w:t xml:space="preserve">Вариант 2 </w:t>
      </w:r>
    </w:p>
    <w:p w:rsidR="00FA45D1" w:rsidRPr="004E6C3F" w:rsidRDefault="00FA45D1" w:rsidP="00795B2C">
      <w:pPr>
        <w:spacing w:after="0" w:line="240" w:lineRule="auto"/>
        <w:ind w:left="0" w:right="10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 </w:t>
      </w:r>
    </w:p>
    <w:tbl>
      <w:tblPr>
        <w:tblStyle w:val="TableGrid"/>
        <w:tblW w:w="9948" w:type="dxa"/>
        <w:tblInd w:w="-108" w:type="dxa"/>
        <w:tblCellMar>
          <w:left w:w="112" w:type="dxa"/>
          <w:right w:w="108" w:type="dxa"/>
        </w:tblCellMar>
        <w:tblLook w:val="04A0" w:firstRow="1" w:lastRow="0" w:firstColumn="1" w:lastColumn="0" w:noHBand="0" w:noVBand="1"/>
      </w:tblPr>
      <w:tblGrid>
        <w:gridCol w:w="2294"/>
        <w:gridCol w:w="2552"/>
        <w:gridCol w:w="714"/>
        <w:gridCol w:w="2092"/>
        <w:gridCol w:w="2296"/>
      </w:tblGrid>
      <w:tr w:rsidR="00FA45D1" w:rsidRPr="004E6C3F" w:rsidTr="00795B2C">
        <w:trPr>
          <w:trHeight w:val="259"/>
        </w:trPr>
        <w:tc>
          <w:tcPr>
            <w:tcW w:w="4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10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Нарисовать соответствующий </w:t>
            </w:r>
            <w:proofErr w:type="spellStart"/>
            <w:r w:rsidRPr="004E6C3F">
              <w:rPr>
                <w:b/>
                <w:sz w:val="24"/>
                <w:szCs w:val="24"/>
              </w:rPr>
              <w:t>топознак</w:t>
            </w:r>
            <w:proofErr w:type="spellEnd"/>
          </w:p>
        </w:tc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3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Дать название </w:t>
            </w:r>
            <w:proofErr w:type="spellStart"/>
            <w:r w:rsidRPr="004E6C3F">
              <w:rPr>
                <w:b/>
                <w:sz w:val="24"/>
                <w:szCs w:val="24"/>
              </w:rPr>
              <w:t>топознака</w:t>
            </w:r>
            <w:proofErr w:type="spellEnd"/>
          </w:p>
        </w:tc>
      </w:tr>
      <w:tr w:rsidR="00FA45D1" w:rsidRPr="004E6C3F" w:rsidTr="00795B2C">
        <w:trPr>
          <w:trHeight w:val="505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Нефтепровод </w:t>
            </w:r>
          </w:p>
          <w:p w:rsidR="00FA45D1" w:rsidRPr="004E6C3F" w:rsidRDefault="00FA45D1" w:rsidP="00795B2C">
            <w:pPr>
              <w:spacing w:after="0" w:line="240" w:lineRule="auto"/>
              <w:ind w:left="5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385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0747FCD" wp14:editId="005798B1">
                      <wp:extent cx="680720" cy="308610"/>
                      <wp:effectExtent l="0" t="0" r="6350" b="2540"/>
                      <wp:docPr id="11869" name="Group 103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280" cy="209550"/>
                                <a:chOff x="0" y="0"/>
                                <a:chExt cx="6807" cy="30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70" name="Picture 118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07" cy="30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71" name="Rectangle 11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7" y="89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47FCD" id="Group 103972" o:spid="_x0000_s1068" style="width:53.6pt;height:24.3pt;mso-position-horizontal-relative:char;mso-position-vertical-relative:line" coordsize="6807,3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">
                      <v:shape id="Picture 11838" o:spid="_x0000_s1069" type="#_x0000_t75" style="position:absolute;width:6807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">
                        <v:imagedata r:id="rId55" o:title=""/>
                      </v:shape>
                      <v:rect id="Rectangle 11901" o:spid="_x0000_s1070" style="position:absolute;left:3417;top: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05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Отдельные кусты или группы кустов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318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B898123" wp14:editId="252BF675">
                      <wp:extent cx="755015" cy="340360"/>
                      <wp:effectExtent l="0" t="3175" r="3175" b="0"/>
                      <wp:docPr id="11866" name="Group 104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3080" cy="231140"/>
                                <a:chOff x="0" y="0"/>
                                <a:chExt cx="7550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7" name="Picture 118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0" cy="34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68" name="Rectangle 119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43" y="49"/>
                                  <a:ext cx="506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898123" id="Group 104022" o:spid="_x0000_s1071" style="width:59.45pt;height:26.8pt;mso-position-horizontal-relative:char;mso-position-vertical-relative:line" coordsize="7550,3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">
                      <v:shape id="Picture 11836" o:spid="_x0000_s1072" type="#_x0000_t75" style="position:absolute;width:7550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">
                        <v:imagedata r:id="rId57" o:title=""/>
                      </v:shape>
                      <v:rect id="Rectangle 11923" o:spid="_x0000_s1073" style="position:absolute;left:3843;top:4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05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Отдельная лиственная роща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69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29AA718" wp14:editId="22090D3A">
                      <wp:extent cx="436245" cy="245110"/>
                      <wp:effectExtent l="1270" t="0" r="0" b="0"/>
                      <wp:docPr id="11863" name="Group 104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6545" cy="166370"/>
                                <a:chOff x="0" y="0"/>
                                <a:chExt cx="436245" cy="2448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4" name="Picture 118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06"/>
                                  <a:ext cx="436245" cy="2444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65" name="Rectangle 119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4917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9AA718" id="Group 104077" o:spid="_x0000_s1074" style="width:34.35pt;height:19.3pt;mso-position-horizontal-relative:char;mso-position-vertical-relative:line" coordsize="436245,244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">
                      <v:shape id="Picture 11854" o:spid="_x0000_s1075" type="#_x0000_t75" style="position:absolute;top:406;width:436245;height:244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">
                        <v:imagedata r:id="rId59" o:title=""/>
                      </v:shape>
                      <v:rect id="Rectangle 11945" o:spid="_x0000_s1076" style="position:absolute;left:224917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05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7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Камни (россыпи) </w:t>
            </w:r>
          </w:p>
          <w:p w:rsidR="00FA45D1" w:rsidRPr="004E6C3F" w:rsidRDefault="00FA45D1" w:rsidP="00795B2C">
            <w:pPr>
              <w:spacing w:after="0" w:line="240" w:lineRule="auto"/>
              <w:ind w:left="5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04D24D0" wp14:editId="3A8A28FD">
                      <wp:extent cx="1169670" cy="223520"/>
                      <wp:effectExtent l="0" t="0" r="1270" b="5080"/>
                      <wp:docPr id="11860" name="Group 104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5020" cy="151765"/>
                                <a:chOff x="0" y="0"/>
                                <a:chExt cx="11696" cy="2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1" name="Picture 118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6" cy="22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62" name="Rectangle 119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62" y="50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4D24D0" id="Group 104126" o:spid="_x0000_s1077" style="width:92.1pt;height:17.6pt;mso-position-horizontal-relative:char;mso-position-vertical-relative:line" coordsize="11696,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">
                      <v:shape id="Picture 11852" o:spid="_x0000_s1078" type="#_x0000_t75" style="position:absolute;width:11696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">
                        <v:imagedata r:id="rId61" o:title=""/>
                      </v:shape>
                      <v:rect id="Rectangle 11967" o:spid="_x0000_s1079" style="position:absolute;left:5862;top: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05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Промоина </w:t>
            </w:r>
          </w:p>
          <w:p w:rsidR="00FA45D1" w:rsidRPr="004E6C3F" w:rsidRDefault="00FA45D1" w:rsidP="00795B2C">
            <w:pPr>
              <w:spacing w:after="0" w:line="240" w:lineRule="auto"/>
              <w:ind w:left="5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670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1533B30" wp14:editId="51129301">
                      <wp:extent cx="318770" cy="382905"/>
                      <wp:effectExtent l="0" t="1270" r="5080" b="0"/>
                      <wp:docPr id="11857" name="Group 104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535" cy="260350"/>
                                <a:chOff x="0" y="0"/>
                                <a:chExt cx="318770" cy="382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58" name="Picture 118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829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59" name="Rectangle 119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782" y="48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33B30" id="Group 104180" o:spid="_x0000_s1080" style="width:25.1pt;height:30.15pt;mso-position-horizontal-relative:char;mso-position-vertical-relative:line" coordsize="318770,382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">
                      <v:shape id="Picture 11850" o:spid="_x0000_s1081" type="#_x0000_t75" style="position:absolute;width:318770;height:38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">
                        <v:imagedata r:id="rId43" o:title=""/>
                      </v:shape>
                      <v:rect id="Rectangle 11989" o:spid="_x0000_s1082" style="position:absolute;left:160782;top:483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05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Действующая шахта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218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09E5CC9" wp14:editId="665A7989">
                      <wp:extent cx="903605" cy="276225"/>
                      <wp:effectExtent l="0" t="0" r="2540" b="5715"/>
                      <wp:docPr id="11854" name="Group 104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4045" cy="187325"/>
                                <a:chOff x="0" y="0"/>
                                <a:chExt cx="9036" cy="27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55" name="Picture 118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6" cy="27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56" name="Rectangle 12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8" y="65"/>
                                  <a:ext cx="506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9E5CC9" id="Group 104233" o:spid="_x0000_s1083" style="width:71.15pt;height:21.75pt;mso-position-horizontal-relative:char;mso-position-vertical-relative:line" coordsize="9036,2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">
                      <v:shape id="Picture 11840" o:spid="_x0000_s1084" type="#_x0000_t75" style="position:absolute;width:9036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">
                        <v:imagedata r:id="rId63" o:title=""/>
                      </v:shape>
                      <v:rect id="Rectangle 12011" o:spid="_x0000_s1085" style="position:absolute;left:4478;top: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436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7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Легкая вышка </w:t>
            </w:r>
          </w:p>
          <w:p w:rsidR="00FA45D1" w:rsidRPr="004E6C3F" w:rsidRDefault="00FA45D1" w:rsidP="00795B2C">
            <w:pPr>
              <w:spacing w:after="0" w:line="240" w:lineRule="auto"/>
              <w:ind w:left="5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603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7F579E7" wp14:editId="5F52536E">
                      <wp:extent cx="403860" cy="403860"/>
                      <wp:effectExtent l="0" t="5080" r="4445" b="0"/>
                      <wp:docPr id="11851" name="Group 104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274320"/>
                                <a:chOff x="0" y="0"/>
                                <a:chExt cx="403860" cy="403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52" name="Picture 118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86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53" name="Rectangle 120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327" y="378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F579E7" id="Group 104286" o:spid="_x0000_s1086" style="width:31.8pt;height:31.8pt;mso-position-horizontal-relative:char;mso-position-vertical-relative:line" coordsize="403860,403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">
                      <v:shape id="Picture 11844" o:spid="_x0000_s1087" type="#_x0000_t75" style="position:absolute;width:403860;height:40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">
                        <v:imagedata r:id="rId65" o:title=""/>
                      </v:shape>
                      <v:rect id="Rectangle 12033" o:spid="_x0000_s1088" style="position:absolute;left:203327;top:3784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05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Двупутная железная дорога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17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4578BDC" wp14:editId="5D9D5C26">
                      <wp:extent cx="1148080" cy="223520"/>
                      <wp:effectExtent l="1270" t="1905" r="0" b="8255"/>
                      <wp:docPr id="11848" name="Group 104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0415" cy="151765"/>
                                <a:chOff x="0" y="0"/>
                                <a:chExt cx="11480" cy="2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49" name="Picture 118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0" cy="22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50" name="Rectangle 12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4" y="87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578BDC" id="Group 104334" o:spid="_x0000_s1089" style="width:90.4pt;height:17.6pt;mso-position-horizontal-relative:char;mso-position-vertical-relative:line" coordsize="11480,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">
                      <v:shape id="Picture 11842" o:spid="_x0000_s1090" type="#_x0000_t75" style="position:absolute;width:11480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">
                        <v:imagedata r:id="rId67" o:title=""/>
                      </v:shape>
                      <v:rect id="Rectangle 12055" o:spid="_x0000_s1091" style="position:absolute;left:5754;top:8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05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right="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Тропинка </w:t>
            </w:r>
          </w:p>
          <w:p w:rsidR="00FA45D1" w:rsidRPr="004E6C3F" w:rsidRDefault="00FA45D1" w:rsidP="00795B2C">
            <w:pPr>
              <w:spacing w:after="0" w:line="240" w:lineRule="auto"/>
              <w:ind w:left="5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134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8E506ED" wp14:editId="0547AC3C">
                      <wp:extent cx="999490" cy="255270"/>
                      <wp:effectExtent l="0" t="0" r="1905" b="0"/>
                      <wp:docPr id="11845" name="Group 104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9450" cy="173355"/>
                                <a:chOff x="0" y="0"/>
                                <a:chExt cx="9994" cy="25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46" name="Picture 118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94" cy="25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47" name="Rectangle 12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11" y="46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E506ED" id="Group 104385" o:spid="_x0000_s1092" style="width:78.7pt;height:20.1pt;mso-position-horizontal-relative:char;mso-position-vertical-relative:line" coordsize="9994,2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">
                      <v:shape id="Picture 11848" o:spid="_x0000_s1093" type="#_x0000_t75" style="position:absolute;width:9994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">
                        <v:imagedata r:id="rId51" o:title=""/>
                      </v:shape>
                      <v:rect id="Rectangle 12077" o:spid="_x0000_s1094" style="position:absolute;left:5011;top:4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07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Пересыхающий ручей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67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9A73045" wp14:editId="0DF3A2EF">
                      <wp:extent cx="1084580" cy="245110"/>
                      <wp:effectExtent l="0" t="3810" r="1905" b="1270"/>
                      <wp:docPr id="11842" name="Group 104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7235" cy="166370"/>
                                <a:chOff x="0" y="0"/>
                                <a:chExt cx="10845" cy="24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43" name="Picture 118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"/>
                                  <a:ext cx="10845" cy="24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44" name="Rectangle 120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36" y="0"/>
                                  <a:ext cx="507" cy="2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A73045" id="Group 104443" o:spid="_x0000_s1095" style="width:85.4pt;height:19.3pt;mso-position-horizontal-relative:char;mso-position-vertical-relative:line" coordsize="10845,2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">
                      <v:shape id="Picture 11846" o:spid="_x0000_s1096" type="#_x0000_t75" style="position:absolute;top:6;width:10845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">
                        <v:imagedata r:id="rId69" o:title=""/>
                      </v:shape>
                      <v:rect id="Rectangle 12099" o:spid="_x0000_s1097" style="position:absolute;left:543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FA45D1" w:rsidRDefault="00FA45D1" w:rsidP="00795B2C">
      <w:pPr>
        <w:spacing w:after="0" w:line="240" w:lineRule="auto"/>
        <w:ind w:left="0" w:right="10" w:firstLine="0"/>
        <w:rPr>
          <w:b/>
          <w:sz w:val="24"/>
          <w:szCs w:val="24"/>
        </w:rPr>
      </w:pPr>
    </w:p>
    <w:p w:rsidR="00FA45D1" w:rsidRPr="004E6C3F" w:rsidRDefault="00FA45D1" w:rsidP="00795B2C">
      <w:pPr>
        <w:spacing w:after="0" w:line="240" w:lineRule="auto"/>
        <w:ind w:left="0" w:right="10" w:firstLine="0"/>
        <w:rPr>
          <w:sz w:val="24"/>
          <w:szCs w:val="24"/>
        </w:rPr>
      </w:pPr>
      <w:r w:rsidRPr="004E6C3F">
        <w:rPr>
          <w:b/>
          <w:sz w:val="24"/>
          <w:szCs w:val="24"/>
        </w:rPr>
        <w:t>Вариант 3</w:t>
      </w:r>
    </w:p>
    <w:p w:rsidR="00FA45D1" w:rsidRPr="004E6C3F" w:rsidRDefault="00FA45D1" w:rsidP="00795B2C">
      <w:pPr>
        <w:spacing w:after="0" w:line="240" w:lineRule="auto"/>
        <w:ind w:left="0" w:right="20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 </w:t>
      </w:r>
    </w:p>
    <w:tbl>
      <w:tblPr>
        <w:tblStyle w:val="TableGrid"/>
        <w:tblW w:w="9438" w:type="dxa"/>
        <w:tblInd w:w="-108" w:type="dxa"/>
        <w:tblCellMar>
          <w:right w:w="27" w:type="dxa"/>
        </w:tblCellMar>
        <w:tblLook w:val="04A0" w:firstRow="1" w:lastRow="0" w:firstColumn="1" w:lastColumn="0" w:noHBand="0" w:noVBand="1"/>
      </w:tblPr>
      <w:tblGrid>
        <w:gridCol w:w="2781"/>
        <w:gridCol w:w="1875"/>
        <w:gridCol w:w="623"/>
        <w:gridCol w:w="1997"/>
        <w:gridCol w:w="2162"/>
      </w:tblGrid>
      <w:tr w:rsidR="00795B2C" w:rsidRPr="004E6C3F" w:rsidTr="00795B2C">
        <w:trPr>
          <w:trHeight w:val="581"/>
        </w:trPr>
        <w:tc>
          <w:tcPr>
            <w:tcW w:w="4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2C" w:rsidRPr="004E6C3F" w:rsidRDefault="00795B2C" w:rsidP="00795B2C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Нарисовать соответствующий </w:t>
            </w:r>
            <w:proofErr w:type="spellStart"/>
            <w:r w:rsidRPr="004E6C3F">
              <w:rPr>
                <w:b/>
                <w:sz w:val="24"/>
                <w:szCs w:val="24"/>
              </w:rPr>
              <w:t>топознак</w:t>
            </w:r>
            <w:proofErr w:type="spellEnd"/>
          </w:p>
          <w:p w:rsidR="00795B2C" w:rsidRPr="004E6C3F" w:rsidRDefault="00795B2C" w:rsidP="00795B2C">
            <w:pPr>
              <w:spacing w:after="0" w:line="240" w:lineRule="auto"/>
              <w:ind w:left="-28" w:right="218" w:hanging="6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2C" w:rsidRPr="004E6C3F" w:rsidRDefault="00795B2C" w:rsidP="00795B2C">
            <w:pPr>
              <w:spacing w:after="0" w:line="240" w:lineRule="auto"/>
              <w:ind w:left="8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2C" w:rsidRPr="004E6C3F" w:rsidRDefault="00795B2C" w:rsidP="00795B2C">
            <w:pPr>
              <w:spacing w:after="0" w:line="240" w:lineRule="auto"/>
              <w:ind w:left="26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Дать название </w:t>
            </w:r>
            <w:proofErr w:type="spellStart"/>
            <w:r w:rsidRPr="004E6C3F">
              <w:rPr>
                <w:b/>
                <w:sz w:val="24"/>
                <w:szCs w:val="24"/>
              </w:rPr>
              <w:t>топознака</w:t>
            </w:r>
            <w:proofErr w:type="spellEnd"/>
          </w:p>
        </w:tc>
      </w:tr>
      <w:tr w:rsidR="00FA45D1" w:rsidRPr="004E6C3F" w:rsidTr="00795B2C">
        <w:trPr>
          <w:trHeight w:val="552"/>
        </w:trPr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28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Дом лесника </w:t>
            </w:r>
          </w:p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8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325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6BE5276" wp14:editId="5E6E5614">
                      <wp:extent cx="882650" cy="276225"/>
                      <wp:effectExtent l="0" t="3810" r="1270" b="0"/>
                      <wp:docPr id="11839" name="Group 102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0075" cy="187325"/>
                                <a:chOff x="0" y="0"/>
                                <a:chExt cx="8826" cy="27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40" name="Picture 118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6" cy="27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41" name="Rectangle 12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4" y="70"/>
                                  <a:ext cx="506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BE5276" id="Group 102342" o:spid="_x0000_s1098" style="width:69.5pt;height:21.75pt;mso-position-horizontal-relative:char;mso-position-vertical-relative:line" coordsize="8826,2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">
                      <v:shape id="Picture 11856" o:spid="_x0000_s1099" type="#_x0000_t75" style="position:absolute;width:8826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">
                        <v:imagedata r:id="rId71" o:title=""/>
                      </v:shape>
                      <v:rect id="Rectangle 12157" o:spid="_x0000_s1100" style="position:absolute;left:4474;top:7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50"/>
        </w:trPr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10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Заросшее кладбище </w:t>
            </w:r>
          </w:p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8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660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9E9159B" wp14:editId="0DEEBB12">
                      <wp:extent cx="457200" cy="351155"/>
                      <wp:effectExtent l="0" t="0" r="3810" b="0"/>
                      <wp:docPr id="11836" name="Group 102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0515" cy="238760"/>
                                <a:chOff x="0" y="0"/>
                                <a:chExt cx="457200" cy="351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37" name="Picture 118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51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38" name="Rectangle 12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696" y="315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9159B" id="Group 102411" o:spid="_x0000_s1101" style="width:36pt;height:27.65pt;mso-position-horizontal-relative:char;mso-position-vertical-relative:line" coordsize="457200,351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">
                      <v:shape id="Picture 11858" o:spid="_x0000_s1102" type="#_x0000_t75" style="position:absolute;width:457200;height:35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">
                        <v:imagedata r:id="rId73" o:title=""/>
                      </v:shape>
                      <v:rect id="Rectangle 12179" o:spid="_x0000_s1103" style="position:absolute;left:234696;top:3150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50"/>
        </w:trPr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26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lastRenderedPageBreak/>
              <w:t xml:space="preserve">Скала </w:t>
            </w:r>
          </w:p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8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476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A8B5A43" wp14:editId="6F128312">
                      <wp:extent cx="711835" cy="243205"/>
                      <wp:effectExtent l="0" t="0" r="5080" b="635"/>
                      <wp:docPr id="11833" name="Group 102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3870" cy="165100"/>
                                <a:chOff x="0" y="0"/>
                                <a:chExt cx="7118" cy="24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34" name="Picture 118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8" cy="24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35" name="Rectangle 12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5" y="79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B5A43" id="Group 102457" o:spid="_x0000_s1104" style="width:56.05pt;height:19.15pt;mso-position-horizontal-relative:char;mso-position-vertical-relative:line" coordsize="7118,2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">
                      <v:shape id="Picture 11860" o:spid="_x0000_s1105" type="#_x0000_t75" style="position:absolute;width:7118;height:2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">
                        <v:imagedata r:id="rId75" o:title=""/>
                      </v:shape>
                      <v:rect id="Rectangle 12201" o:spid="_x0000_s1106" style="position:absolute;left:3515;top:7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50"/>
        </w:trPr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795B2C" w:rsidP="00795B2C">
            <w:pPr>
              <w:spacing w:after="0" w:line="240" w:lineRule="auto"/>
              <w:ind w:left="103" w:right="30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Овраг </w:t>
            </w:r>
            <w:r w:rsidR="00FA45D1" w:rsidRPr="004E6C3F">
              <w:rPr>
                <w:sz w:val="24"/>
                <w:szCs w:val="24"/>
              </w:rPr>
              <w:t xml:space="preserve">глубиной 5 м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8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794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43B355D" wp14:editId="5E7AF2F2">
                      <wp:extent cx="297815" cy="308610"/>
                      <wp:effectExtent l="635" t="1905" r="0" b="0"/>
                      <wp:docPr id="11830" name="Group 102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930" cy="209550"/>
                                <a:chOff x="0" y="0"/>
                                <a:chExt cx="297815" cy="308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31" name="Picture 118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815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32" name="Rectangle 12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606" y="3912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3B355D" id="Group 102552" o:spid="_x0000_s1107" style="width:23.45pt;height:24.3pt;mso-position-horizontal-relative:char;mso-position-vertical-relative:line" coordsize="297815,308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">
                      <v:shape id="Picture 11862" o:spid="_x0000_s1108" type="#_x0000_t75" style="position:absolute;width:297815;height:30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">
                        <v:imagedata r:id="rId77" o:title=""/>
                      </v:shape>
                      <v:rect id="Rectangle 12224" o:spid="_x0000_s1109" style="position:absolute;left:149606;top:3912;width:50673;height:22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50"/>
        </w:trPr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29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Колодец </w:t>
            </w:r>
          </w:p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8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208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DC716AA" wp14:editId="49BD4F0D">
                      <wp:extent cx="1042035" cy="244475"/>
                      <wp:effectExtent l="0" t="0" r="1270" b="0"/>
                      <wp:docPr id="11827" name="Group 102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8025" cy="165735"/>
                                <a:chOff x="0" y="0"/>
                                <a:chExt cx="10420" cy="2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28" name="Picture 118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20" cy="24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29" name="Rectangle 12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17" y="87"/>
                                  <a:ext cx="506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C716AA" id="Group 102616" o:spid="_x0000_s1110" style="width:82.05pt;height:19.25pt;mso-position-horizontal-relative:char;mso-position-vertical-relative:line" coordsize="10420,2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">
                      <v:shape id="Picture 11864" o:spid="_x0000_s1111" type="#_x0000_t75" style="position:absolute;width:10420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">
                        <v:imagedata r:id="rId79" o:title=""/>
                      </v:shape>
                      <v:rect id="Rectangle 12246" o:spid="_x0000_s1112" style="position:absolute;left:5217;top:8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50"/>
        </w:trPr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24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Пасека </w:t>
            </w:r>
          </w:p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8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  <w:p w:rsidR="00FA45D1" w:rsidRPr="004E6C3F" w:rsidRDefault="00FA45D1" w:rsidP="00795B2C">
            <w:pPr>
              <w:spacing w:after="0" w:line="240" w:lineRule="auto"/>
              <w:ind w:left="88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27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E8E70A6" wp14:editId="398482B9">
                      <wp:extent cx="347345" cy="304800"/>
                      <wp:effectExtent l="5715" t="5715" r="0" b="0"/>
                      <wp:docPr id="11823" name="Group 102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585" cy="207010"/>
                                <a:chOff x="0" y="0"/>
                                <a:chExt cx="347345" cy="3049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24" name="Picture 118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345" cy="3049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25" name="Rectangle 12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651" y="473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8E70A6" id="Group 102692" o:spid="_x0000_s1113" style="width:27.35pt;height:24pt;mso-position-horizontal-relative:char;mso-position-vertical-relative:line" coordsize="347345,304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">
                      <v:shape id="Picture 11874" o:spid="_x0000_s1114" type="#_x0000_t75" style="position:absolute;width:347345;height:30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">
                        <v:imagedata r:id="rId81" o:title=""/>
                      </v:shape>
                      <v:rect id="Rectangle 12269" o:spid="_x0000_s1115" style="position:absolute;left:128651;top:4737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50"/>
        </w:trPr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103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Проселочная дорога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8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476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B97B4C5" wp14:editId="75FEC0EE">
                      <wp:extent cx="742950" cy="321945"/>
                      <wp:effectExtent l="0" t="1905" r="3175" b="0"/>
                      <wp:docPr id="11820" name="Group 102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4825" cy="218440"/>
                                <a:chOff x="0" y="0"/>
                                <a:chExt cx="7427" cy="32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21" name="Picture 118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"/>
                                  <a:ext cx="7427" cy="32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22" name="Rectangle 12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5" y="0"/>
                                  <a:ext cx="507" cy="2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97B4C5" id="Group 102746" o:spid="_x0000_s1116" style="width:58.5pt;height:25.35pt;mso-position-horizontal-relative:char;mso-position-vertical-relative:line" coordsize="7427,3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">
                      <v:shape id="Picture 11870" o:spid="_x0000_s1117" type="#_x0000_t75" style="position:absolute;top:9;width:7427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">
                        <v:imagedata r:id="rId83" o:title=""/>
                      </v:shape>
                      <v:rect id="Rectangle 12290" o:spid="_x0000_s1118" style="position:absolute;left:351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50"/>
        </w:trPr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103" w:hanging="57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Железнодорожная насыпь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8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275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93C62B8" wp14:editId="2CA41B37">
                      <wp:extent cx="956945" cy="223520"/>
                      <wp:effectExtent l="0" t="0" r="1270" b="635"/>
                      <wp:docPr id="11817" name="Group 102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0240" cy="151765"/>
                                <a:chOff x="0" y="0"/>
                                <a:chExt cx="9569" cy="2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18" name="Picture 118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9" cy="22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19" name="Rectangle 12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1" y="53"/>
                                  <a:ext cx="507" cy="2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3C62B8" id="Group 102825" o:spid="_x0000_s1119" style="width:75.35pt;height:17.6pt;mso-position-horizontal-relative:char;mso-position-vertical-relative:line" coordsize="9569,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">
                      <v:shape id="Picture 11866" o:spid="_x0000_s1120" type="#_x0000_t75" style="position:absolute;width:9569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">
                        <v:imagedata r:id="rId85" o:title=""/>
                      </v:shape>
                      <v:rect id="Rectangle 12313" o:spid="_x0000_s1121" style="position:absolute;left:4791;top:5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62"/>
        </w:trPr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Проходимое болото, глубина 1,2 м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8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  <w:p w:rsidR="00FA45D1" w:rsidRPr="004E6C3F" w:rsidRDefault="00FA45D1" w:rsidP="00795B2C">
            <w:pPr>
              <w:spacing w:after="0" w:line="240" w:lineRule="auto"/>
              <w:ind w:left="88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660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EB4D5D0" wp14:editId="6A7B5551">
                      <wp:extent cx="614045" cy="346710"/>
                      <wp:effectExtent l="0" t="0" r="1905" b="4445"/>
                      <wp:docPr id="11814" name="Group 102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7195" cy="235585"/>
                                <a:chOff x="0" y="0"/>
                                <a:chExt cx="6140" cy="3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15" name="Picture 118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" cy="34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16" name="Rectangle 12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6" y="43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4D5D0" id="Group 102919" o:spid="_x0000_s1122" style="width:48.35pt;height:27.3pt;mso-position-horizontal-relative:char;mso-position-vertical-relative:line" coordsize="6140,3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">
                      <v:shape id="Picture 11872" o:spid="_x0000_s1123" type="#_x0000_t75" style="position:absolute;width:6140;height: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">
                        <v:imagedata r:id="rId87" o:title=""/>
                      </v:shape>
                      <v:rect id="Rectangle 12336" o:spid="_x0000_s1124" style="position:absolute;left:2346;top:4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52"/>
        </w:trPr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103" w:hanging="39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Название города с населением 9000 чел.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8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93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884EC94" wp14:editId="3E74AFAD">
                      <wp:extent cx="542290" cy="361315"/>
                      <wp:effectExtent l="0" t="3810" r="3175" b="0"/>
                      <wp:docPr id="11811" name="Group 103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0" cy="245110"/>
                                <a:chOff x="0" y="0"/>
                                <a:chExt cx="5422" cy="36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12" name="Picture 118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2" cy="36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13" name="Rectangle 12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72" y="63"/>
                                  <a:ext cx="507" cy="2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4EC94" id="Group 103026" o:spid="_x0000_s1125" style="width:42.7pt;height:28.45pt;mso-position-horizontal-relative:char;mso-position-vertical-relative:line" coordsize="5422,3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">
                      <v:shape id="Picture 11868" o:spid="_x0000_s1126" type="#_x0000_t75" style="position:absolute;width:5422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">
                        <v:imagedata r:id="rId89" o:title=""/>
                      </v:shape>
                      <v:rect id="Rectangle 12359" o:spid="_x0000_s1127" style="position:absolute;left:2772;top:6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6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FA45D1" w:rsidRPr="004E6C3F" w:rsidRDefault="00FA45D1" w:rsidP="00795B2C">
      <w:pPr>
        <w:spacing w:after="0" w:line="240" w:lineRule="auto"/>
        <w:ind w:left="0" w:firstLine="0"/>
        <w:rPr>
          <w:sz w:val="24"/>
          <w:szCs w:val="24"/>
        </w:rPr>
      </w:pPr>
      <w:r w:rsidRPr="004E6C3F">
        <w:rPr>
          <w:b/>
          <w:sz w:val="24"/>
          <w:szCs w:val="24"/>
        </w:rPr>
        <w:t xml:space="preserve"> </w:t>
      </w:r>
    </w:p>
    <w:p w:rsidR="00FA45D1" w:rsidRPr="004E6C3F" w:rsidRDefault="00FA45D1" w:rsidP="00795B2C">
      <w:pPr>
        <w:spacing w:after="0" w:line="240" w:lineRule="auto"/>
        <w:ind w:left="10" w:right="4618" w:hanging="10"/>
        <w:rPr>
          <w:sz w:val="24"/>
          <w:szCs w:val="24"/>
        </w:rPr>
      </w:pPr>
      <w:r w:rsidRPr="004E6C3F">
        <w:rPr>
          <w:b/>
          <w:sz w:val="24"/>
          <w:szCs w:val="24"/>
        </w:rPr>
        <w:t xml:space="preserve">Вариант 4 </w:t>
      </w:r>
    </w:p>
    <w:p w:rsidR="00FA45D1" w:rsidRPr="004E6C3F" w:rsidRDefault="00FA45D1" w:rsidP="00795B2C">
      <w:pPr>
        <w:spacing w:after="0" w:line="240" w:lineRule="auto"/>
        <w:ind w:left="0" w:right="5124" w:firstLine="0"/>
        <w:rPr>
          <w:sz w:val="24"/>
          <w:szCs w:val="24"/>
        </w:rPr>
      </w:pPr>
      <w:r w:rsidRPr="004E6C3F">
        <w:rPr>
          <w:sz w:val="24"/>
          <w:szCs w:val="24"/>
        </w:rPr>
        <w:t xml:space="preserve"> </w:t>
      </w:r>
    </w:p>
    <w:tbl>
      <w:tblPr>
        <w:tblStyle w:val="TableGrid"/>
        <w:tblW w:w="9650" w:type="dxa"/>
        <w:tblInd w:w="-108" w:type="dxa"/>
        <w:tblCellMar>
          <w:right w:w="27" w:type="dxa"/>
        </w:tblCellMar>
        <w:tblLook w:val="04A0" w:firstRow="1" w:lastRow="0" w:firstColumn="1" w:lastColumn="0" w:noHBand="0" w:noVBand="1"/>
      </w:tblPr>
      <w:tblGrid>
        <w:gridCol w:w="2746"/>
        <w:gridCol w:w="1925"/>
        <w:gridCol w:w="656"/>
        <w:gridCol w:w="2041"/>
        <w:gridCol w:w="2282"/>
      </w:tblGrid>
      <w:tr w:rsidR="00795B2C" w:rsidRPr="004E6C3F" w:rsidTr="00795B2C">
        <w:trPr>
          <w:trHeight w:val="562"/>
        </w:trPr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2C" w:rsidRPr="004E6C3F" w:rsidRDefault="00795B2C" w:rsidP="00795B2C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Нарисовать соответствующий </w:t>
            </w:r>
            <w:proofErr w:type="spellStart"/>
            <w:r w:rsidRPr="004E6C3F">
              <w:rPr>
                <w:b/>
                <w:sz w:val="24"/>
                <w:szCs w:val="24"/>
              </w:rPr>
              <w:t>топознак</w:t>
            </w:r>
            <w:proofErr w:type="spellEnd"/>
          </w:p>
          <w:p w:rsidR="00795B2C" w:rsidRPr="004E6C3F" w:rsidRDefault="00795B2C" w:rsidP="00795B2C">
            <w:pPr>
              <w:spacing w:after="0" w:line="240" w:lineRule="auto"/>
              <w:ind w:left="-27" w:right="218" w:hanging="70"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2C" w:rsidRPr="004E6C3F" w:rsidRDefault="00795B2C" w:rsidP="00795B2C">
            <w:pPr>
              <w:spacing w:after="0" w:line="240" w:lineRule="auto"/>
              <w:ind w:left="8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2C" w:rsidRPr="004E6C3F" w:rsidRDefault="00795B2C" w:rsidP="00795B2C">
            <w:pPr>
              <w:spacing w:after="0" w:line="240" w:lineRule="auto"/>
              <w:ind w:left="25" w:firstLine="0"/>
              <w:jc w:val="center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Дать название </w:t>
            </w:r>
            <w:proofErr w:type="spellStart"/>
            <w:r w:rsidRPr="004E6C3F">
              <w:rPr>
                <w:b/>
                <w:sz w:val="24"/>
                <w:szCs w:val="24"/>
              </w:rPr>
              <w:t>топознака</w:t>
            </w:r>
            <w:proofErr w:type="spellEnd"/>
          </w:p>
        </w:tc>
      </w:tr>
      <w:tr w:rsidR="00FA45D1" w:rsidRPr="004E6C3F" w:rsidTr="00795B2C">
        <w:trPr>
          <w:trHeight w:val="564"/>
        </w:trPr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27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Электростанция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710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D844562" wp14:editId="766689A7">
                      <wp:extent cx="403225" cy="347345"/>
                      <wp:effectExtent l="3175" t="635" r="0" b="1905"/>
                      <wp:docPr id="11808" name="Group 100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235585"/>
                                <a:chOff x="0" y="0"/>
                                <a:chExt cx="403225" cy="3472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09" name="Picture 12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225" cy="3472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10" name="Rectangle 12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946" y="861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44562" id="Group 100100" o:spid="_x0000_s1128" style="width:31.75pt;height:27.35pt;mso-position-horizontal-relative:char;mso-position-vertical-relative:line" coordsize="403225,347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">
                      <v:shape id="Picture 12398" o:spid="_x0000_s1129" type="#_x0000_t75" style="position:absolute;width:403225;height:347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">
                        <v:imagedata r:id="rId91" o:title=""/>
                      </v:shape>
                      <v:rect id="Rectangle 12443" o:spid="_x0000_s1130" style="position:absolute;left:202946;top:8611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62"/>
        </w:trPr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28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Торфоразработки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560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6BBCFB1" wp14:editId="7E1B953C">
                      <wp:extent cx="582930" cy="234950"/>
                      <wp:effectExtent l="5080" t="0" r="0" b="5715"/>
                      <wp:docPr id="29" name="Group 100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59385"/>
                                <a:chOff x="0" y="0"/>
                                <a:chExt cx="5832" cy="23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12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2" cy="234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1" name="Rectangle 124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1" y="45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BBCFB1" id="Group 100132" o:spid="_x0000_s1131" style="width:45.9pt;height:18.5pt;mso-position-horizontal-relative:char;mso-position-vertical-relative:line" coordsize="5832,2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">
                      <v:shape id="Picture 12400" o:spid="_x0000_s1132" type="#_x0000_t75" style="position:absolute;width:5832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">
                        <v:imagedata r:id="rId93" o:title=""/>
                      </v:shape>
                      <v:rect id="Rectangle 12465" o:spid="_x0000_s1133" style="position:absolute;left:2981;top: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62"/>
        </w:trPr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28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Камни </w:t>
            </w:r>
          </w:p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744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3391A22" wp14:editId="40AC3D3A">
                      <wp:extent cx="361315" cy="255270"/>
                      <wp:effectExtent l="0" t="2540" r="3810" b="0"/>
                      <wp:docPr id="26" name="Group 100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5110" cy="173355"/>
                                <a:chOff x="0" y="0"/>
                                <a:chExt cx="361315" cy="255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24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15" cy="25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8" name="Rectangle 12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356" y="937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391A22" id="Group 100169" o:spid="_x0000_s1134" style="width:28.45pt;height:20.1pt;mso-position-horizontal-relative:char;mso-position-vertical-relative:line" coordsize="361315,255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">
                      <v:shape id="Picture 12406" o:spid="_x0000_s1135" type="#_x0000_t75" style="position:absolute;width:361315;height:25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">
                        <v:imagedata r:id="rId95" o:title=""/>
                      </v:shape>
                      <v:rect id="Rectangle 12488" o:spid="_x0000_s1136" style="position:absolute;left:181356;top:9373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62"/>
        </w:trPr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22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Обрыв, высота 3 м </w:t>
            </w:r>
          </w:p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442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AB5C0BA" wp14:editId="19AF6435">
                      <wp:extent cx="744220" cy="244475"/>
                      <wp:effectExtent l="1905" t="0" r="0" b="0"/>
                      <wp:docPr id="23" name="Group 100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5460" cy="165735"/>
                                <a:chOff x="0" y="0"/>
                                <a:chExt cx="7442" cy="2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12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2" cy="24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Rectangle 12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31" y="46"/>
                                  <a:ext cx="506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B5C0BA" id="Group 100204" o:spid="_x0000_s1137" style="width:58.6pt;height:19.25pt;mso-position-horizontal-relative:char;mso-position-vertical-relative:line" coordsize="7442,2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">
                      <v:shape id="Picture 12402" o:spid="_x0000_s1138" type="#_x0000_t75" style="position:absolute;width:7442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">
                        <v:imagedata r:id="rId97" o:title=""/>
                      </v:shape>
                      <v:rect id="Rectangle 12510" o:spid="_x0000_s1139" style="position:absolute;left:3731;top:4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62"/>
        </w:trPr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Нефтяная скважина </w:t>
            </w:r>
          </w:p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27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8A4076A" wp14:editId="47BD5642">
                      <wp:extent cx="255270" cy="287020"/>
                      <wp:effectExtent l="0" t="0" r="1270" b="635"/>
                      <wp:docPr id="20" name="Group 100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3355" cy="194945"/>
                                <a:chOff x="0" y="0"/>
                                <a:chExt cx="255270" cy="287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124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" cy="287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2" name="Rectangle 12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651" y="73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4076A" id="Group 100299" o:spid="_x0000_s1140" style="width:20.1pt;height:22.6pt;mso-position-horizontal-relative:char;mso-position-vertical-relative:line" coordsize="255270,287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">
                      <v:shape id="Picture 12404" o:spid="_x0000_s1141" type="#_x0000_t75" style="position:absolute;width:255270;height:287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">
                        <v:imagedata r:id="rId99" o:title=""/>
                      </v:shape>
                      <v:rect id="Rectangle 12532" o:spid="_x0000_s1142" style="position:absolute;left:128651;top:737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62"/>
        </w:trPr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Лесополоса, средняя высота деревьев 5 м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  <w:p w:rsidR="00FA45D1" w:rsidRPr="004E6C3F" w:rsidRDefault="00FA45D1" w:rsidP="00795B2C">
            <w:pPr>
              <w:spacing w:after="0" w:line="240" w:lineRule="auto"/>
              <w:ind w:left="8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442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5A2F96B" wp14:editId="184756BD">
                      <wp:extent cx="733425" cy="340360"/>
                      <wp:effectExtent l="1905" t="635" r="0" b="0"/>
                      <wp:docPr id="13" name="Group 100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231140"/>
                                <a:chOff x="0" y="0"/>
                                <a:chExt cx="7334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24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" cy="34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" name="Rectangle 12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31" y="55"/>
                                  <a:ext cx="506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A2F96B" id="Group 100368" o:spid="_x0000_s1143" style="width:57.75pt;height:26.8pt;mso-position-horizontal-relative:char;mso-position-vertical-relative:line" coordsize="7334,3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">
                      <v:shape id="Picture 12408" o:spid="_x0000_s1144" type="#_x0000_t75" style="position:absolute;width:7334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">
                        <v:imagedata r:id="rId101" o:title=""/>
                      </v:shape>
                      <v:rect id="Rectangle 12555" o:spid="_x0000_s1145" style="position:absolute;left:3731;top:5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62"/>
        </w:trPr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103" w:hanging="21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Железнодорожная станция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727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3D75479" wp14:editId="76D06831">
                      <wp:extent cx="372110" cy="372110"/>
                      <wp:effectExtent l="1270" t="6350" r="3175" b="0"/>
                      <wp:docPr id="10" name="Group 100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" cy="252730"/>
                                <a:chOff x="0" y="0"/>
                                <a:chExt cx="372110" cy="372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24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110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" name="Rectangle 12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151" y="188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D75479" id="Group 100401" o:spid="_x0000_s1146" style="width:29.3pt;height:29.3pt;mso-position-horizontal-relative:char;mso-position-vertical-relative:line" coordsize="372110,372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">
                      <v:shape id="Picture 12410" o:spid="_x0000_s1147" type="#_x0000_t75" style="position:absolute;width:372110;height:37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">
                        <v:imagedata r:id="rId103" o:title=""/>
                      </v:shape>
                      <v:rect id="Rectangle 12578" o:spid="_x0000_s1148" style="position:absolute;left:192151;top:1880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64"/>
        </w:trPr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27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Озеро </w:t>
            </w:r>
          </w:p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308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43A0F85" wp14:editId="32723490">
                      <wp:extent cx="914400" cy="276225"/>
                      <wp:effectExtent l="1270" t="4445" r="0" b="0"/>
                      <wp:docPr id="7" name="Group 100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1665" cy="187325"/>
                                <a:chOff x="0" y="0"/>
                                <a:chExt cx="9144" cy="27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124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" cy="27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" name="Rectangle 126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2" y="82"/>
                                  <a:ext cx="506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3A0F85" id="Group 100435" o:spid="_x0000_s1149" style="width:1in;height:21.75pt;mso-position-horizontal-relative:char;mso-position-vertical-relative:line" coordsize="9144,2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">
                      <v:shape id="Picture 12412" o:spid="_x0000_s1150" type="#_x0000_t75" style="position:absolute;width:914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">
                        <v:imagedata r:id="rId105" o:title=""/>
                      </v:shape>
                      <v:rect id="Rectangle 12601" o:spid="_x0000_s1151" style="position:absolute;left:4582;top:8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62"/>
        </w:trPr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28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Зимняя дорога </w:t>
            </w:r>
          </w:p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359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2574A95" wp14:editId="49D520E7">
                      <wp:extent cx="850900" cy="340360"/>
                      <wp:effectExtent l="4445" t="635" r="0" b="0"/>
                      <wp:docPr id="4" name="Group 100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8485" cy="231140"/>
                                <a:chOff x="0" y="0"/>
                                <a:chExt cx="8509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124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09" cy="34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" name="Rectangle 12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8" y="42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574A95" id="Group 100469" o:spid="_x0000_s1152" style="width:67pt;height:26.8pt;mso-position-horizontal-relative:char;mso-position-vertical-relative:line" coordsize="8509,3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">
                      <v:shape id="Picture 12414" o:spid="_x0000_s1153" type="#_x0000_t75" style="position:absolute;width:8509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">
                        <v:imagedata r:id="rId107" o:title=""/>
                      </v:shape>
                      <v:rect id="Rectangle 12624" o:spid="_x0000_s1154" style="position:absolute;left:4258;top:4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A45D1" w:rsidRPr="004E6C3F" w:rsidTr="00795B2C">
        <w:trPr>
          <w:trHeight w:val="562"/>
        </w:trPr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E6C3F">
              <w:rPr>
                <w:sz w:val="24"/>
                <w:szCs w:val="24"/>
              </w:rPr>
              <w:t xml:space="preserve"> Выдающееся по высоте здание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7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275" w:firstLine="0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05C118B" wp14:editId="3719A9E2">
                      <wp:extent cx="955040" cy="245745"/>
                      <wp:effectExtent l="0" t="6350" r="1905" b="0"/>
                      <wp:docPr id="1" name="Group 100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8970" cy="167005"/>
                                <a:chOff x="0" y="0"/>
                                <a:chExt cx="9552" cy="24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124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52" cy="24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" name="Rectangle 12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1" y="97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E2912" w:rsidRDefault="005E2912" w:rsidP="00FA45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5C118B" id="Group 100500" o:spid="_x0000_s1155" style="width:75.2pt;height:19.35pt;mso-position-horizontal-relative:char;mso-position-vertical-relative:line" coordsize="9552,2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">
                      <v:shape id="Picture 12416" o:spid="_x0000_s1156" type="#_x0000_t75" style="position:absolute;width:9552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">
                        <v:imagedata r:id="rId109" o:title=""/>
                      </v:shape>
                      <v:rect id="Rectangle 12650" o:spid="_x0000_s1157" style="position:absolute;left:4791;top:9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      <v:textbox inset="0,0,0,0">
                          <w:txbxContent>
                            <w:p w:rsidR="005E2912" w:rsidRDefault="005E2912" w:rsidP="00FA45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D1" w:rsidRPr="004E6C3F" w:rsidRDefault="00FA45D1" w:rsidP="00795B2C">
            <w:pPr>
              <w:spacing w:after="0" w:line="240" w:lineRule="auto"/>
              <w:ind w:left="85" w:firstLine="0"/>
              <w:rPr>
                <w:sz w:val="24"/>
                <w:szCs w:val="24"/>
              </w:rPr>
            </w:pPr>
            <w:r w:rsidRPr="004E6C3F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0501D9" w:rsidRPr="00FF11DB" w:rsidRDefault="000501D9" w:rsidP="00FF11DB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634721627414093995837494482188458045512377282780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Манайчева Елена Леонидовна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23.06.2023 по 22.06.2024</w:t>
            </w:r>
          </w:p>
        </w:tc>
      </w:tr>
    </w:tbl>
    <w:sectPr xmlns:w="http://schemas.openxmlformats.org/wordprocessingml/2006/main" xmlns:r="http://schemas.openxmlformats.org/officeDocument/2006/relationships" w:rsidR="000501D9" w:rsidRPr="00FF11DB" w:rsidSect="002B308C">
      <w:headerReference w:type="even" r:id="rId110"/>
      <w:headerReference w:type="default" r:id="rId111"/>
      <w:headerReference w:type="first" r:id="rId112"/>
      <w:pgSz w:w="11906" w:h="16838"/>
      <w:pgMar w:top="1313" w:right="566" w:bottom="851" w:left="1418" w:header="850" w:footer="720" w:gutter="0"/>
      <w:cols w:space="720"/>
      <w:titlePg/>
      <w:docGrid w:linePitch="381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912" w:rsidRDefault="005E2912" w:rsidP="00FA45D1">
      <w:pPr>
        <w:spacing w:after="0" w:line="240" w:lineRule="auto"/>
      </w:pPr>
      <w:r>
        <w:separator/>
      </w:r>
    </w:p>
  </w:endnote>
  <w:endnote w:type="continuationSeparator" w:id="0">
    <w:p w:rsidR="005E2912" w:rsidRDefault="005E2912" w:rsidP="00F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912" w:rsidRDefault="005E2912" w:rsidP="00FA45D1">
      <w:pPr>
        <w:spacing w:after="0" w:line="240" w:lineRule="auto"/>
      </w:pPr>
      <w:r>
        <w:separator/>
      </w:r>
    </w:p>
  </w:footnote>
  <w:footnote w:type="continuationSeparator" w:id="0">
    <w:p w:rsidR="005E2912" w:rsidRDefault="005E2912" w:rsidP="00F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912" w:rsidRDefault="005E2912" w:rsidP="00FA45D1">
    <w:pPr>
      <w:spacing w:after="0" w:line="259" w:lineRule="auto"/>
      <w:ind w:left="0" w:right="6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805FB0">
      <w:rPr>
        <w:noProof/>
        <w:sz w:val="24"/>
      </w:rPr>
      <w:t>32</w:t>
    </w:r>
    <w:r>
      <w:rPr>
        <w:sz w:val="24"/>
      </w:rPr>
      <w:fldChar w:fldCharType="end"/>
    </w:r>
    <w:r>
      <w:rPr>
        <w:sz w:val="24"/>
      </w:rPr>
      <w:t xml:space="preserve"> </w:t>
    </w:r>
    <w:r>
      <w:rPr>
        <w:rFonts w:ascii="Arial" w:eastAsia="Arial" w:hAnsi="Arial" w:cs="Arial"/>
        <w:b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395463"/>
      <w:docPartObj>
        <w:docPartGallery w:val="Page Numbers (Top of Page)"/>
        <w:docPartUnique/>
      </w:docPartObj>
    </w:sdtPr>
    <w:sdtEndPr/>
    <w:sdtContent>
      <w:p w:rsidR="005E2912" w:rsidRDefault="005E291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603">
          <w:rPr>
            <w:noProof/>
          </w:rPr>
          <w:t>25</w:t>
        </w:r>
        <w:r>
          <w:fldChar w:fldCharType="end"/>
        </w:r>
      </w:p>
    </w:sdtContent>
  </w:sdt>
  <w:p w:rsidR="005E2912" w:rsidRDefault="005E2912" w:rsidP="00FA45D1">
    <w:pPr>
      <w:spacing w:after="0" w:line="259" w:lineRule="auto"/>
      <w:ind w:left="0" w:right="6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912" w:rsidRDefault="005E2912">
    <w:pPr>
      <w:spacing w:after="0" w:line="259" w:lineRule="auto"/>
      <w:ind w:left="0" w:right="60" w:firstLine="0"/>
      <w:jc w:val="center"/>
    </w:pPr>
  </w:p>
  <w:p w:rsidR="005E2912" w:rsidRDefault="005E2912" w:rsidP="002B308C">
    <w:pPr>
      <w:tabs>
        <w:tab w:val="left" w:pos="3585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912" w:rsidRDefault="005E2912" w:rsidP="00FA45D1">
    <w:pPr>
      <w:spacing w:after="0" w:line="259" w:lineRule="auto"/>
      <w:ind w:left="0" w:right="7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805FB0">
      <w:rPr>
        <w:noProof/>
        <w:sz w:val="24"/>
      </w:rPr>
      <w:t>38</w:t>
    </w:r>
    <w:r>
      <w:rPr>
        <w:sz w:val="24"/>
      </w:rPr>
      <w:fldChar w:fldCharType="end"/>
    </w:r>
    <w:r>
      <w:rPr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912" w:rsidRDefault="005E2912" w:rsidP="00FA45D1">
    <w:pPr>
      <w:spacing w:after="0" w:line="259" w:lineRule="auto"/>
      <w:ind w:left="0" w:right="70" w:firstLine="0"/>
      <w:jc w:val="center"/>
    </w:pP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912" w:rsidRDefault="005E2912">
    <w:pPr>
      <w:spacing w:after="0" w:line="259" w:lineRule="auto"/>
      <w:ind w:left="0" w:right="7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C2603" w:rsidRPr="009C2603">
      <w:rPr>
        <w:noProof/>
        <w:sz w:val="24"/>
      </w:rPr>
      <w:t>26</w:t>
    </w:r>
    <w:r>
      <w:rPr>
        <w:sz w:val="24"/>
      </w:rPr>
      <w:fldChar w:fldCharType="end"/>
    </w:r>
    <w:r>
      <w:rPr>
        <w:sz w:val="24"/>
      </w:rPr>
      <w:t xml:space="preserve"> </w:t>
    </w:r>
  </w:p>
  <w:p w:rsidR="005E2912" w:rsidRDefault="005E2912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12453">
    <w:multiLevelType w:val="hybridMultilevel"/>
    <w:lvl w:ilvl="0" w:tplc="18450496">
      <w:start w:val="1"/>
      <w:numFmt w:val="decimal"/>
      <w:lvlText w:val="%1."/>
      <w:lvlJc w:val="left"/>
      <w:pPr>
        <w:ind w:left="720" w:hanging="360"/>
      </w:pPr>
    </w:lvl>
    <w:lvl w:ilvl="1" w:tplc="18450496" w:tentative="1">
      <w:start w:val="1"/>
      <w:numFmt w:val="lowerLetter"/>
      <w:lvlText w:val="%2."/>
      <w:lvlJc w:val="left"/>
      <w:pPr>
        <w:ind w:left="1440" w:hanging="360"/>
      </w:pPr>
    </w:lvl>
    <w:lvl w:ilvl="2" w:tplc="18450496" w:tentative="1">
      <w:start w:val="1"/>
      <w:numFmt w:val="lowerRoman"/>
      <w:lvlText w:val="%3."/>
      <w:lvlJc w:val="right"/>
      <w:pPr>
        <w:ind w:left="2160" w:hanging="180"/>
      </w:pPr>
    </w:lvl>
    <w:lvl w:ilvl="3" w:tplc="18450496" w:tentative="1">
      <w:start w:val="1"/>
      <w:numFmt w:val="decimal"/>
      <w:lvlText w:val="%4."/>
      <w:lvlJc w:val="left"/>
      <w:pPr>
        <w:ind w:left="2880" w:hanging="360"/>
      </w:pPr>
    </w:lvl>
    <w:lvl w:ilvl="4" w:tplc="18450496" w:tentative="1">
      <w:start w:val="1"/>
      <w:numFmt w:val="lowerLetter"/>
      <w:lvlText w:val="%5."/>
      <w:lvlJc w:val="left"/>
      <w:pPr>
        <w:ind w:left="3600" w:hanging="360"/>
      </w:pPr>
    </w:lvl>
    <w:lvl w:ilvl="5" w:tplc="18450496" w:tentative="1">
      <w:start w:val="1"/>
      <w:numFmt w:val="lowerRoman"/>
      <w:lvlText w:val="%6."/>
      <w:lvlJc w:val="right"/>
      <w:pPr>
        <w:ind w:left="4320" w:hanging="180"/>
      </w:pPr>
    </w:lvl>
    <w:lvl w:ilvl="6" w:tplc="18450496" w:tentative="1">
      <w:start w:val="1"/>
      <w:numFmt w:val="decimal"/>
      <w:lvlText w:val="%7."/>
      <w:lvlJc w:val="left"/>
      <w:pPr>
        <w:ind w:left="5040" w:hanging="360"/>
      </w:pPr>
    </w:lvl>
    <w:lvl w:ilvl="7" w:tplc="18450496" w:tentative="1">
      <w:start w:val="1"/>
      <w:numFmt w:val="lowerLetter"/>
      <w:lvlText w:val="%8."/>
      <w:lvlJc w:val="left"/>
      <w:pPr>
        <w:ind w:left="5760" w:hanging="360"/>
      </w:pPr>
    </w:lvl>
    <w:lvl w:ilvl="8" w:tplc="18450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2">
    <w:multiLevelType w:val="hybridMultilevel"/>
    <w:lvl w:ilvl="0" w:tplc="16907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0103786D"/>
    <w:multiLevelType w:val="hybridMultilevel"/>
    <w:tmpl w:val="744C1F94"/>
    <w:lvl w:ilvl="0" w:tplc="BB7AC240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3A2D8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E09C1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A617D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EC599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60761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DA3C7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DE382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AE445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DD231E"/>
    <w:multiLevelType w:val="hybridMultilevel"/>
    <w:tmpl w:val="F4B8BCF6"/>
    <w:lvl w:ilvl="0" w:tplc="AC48E514">
      <w:start w:val="1"/>
      <w:numFmt w:val="decimal"/>
      <w:lvlText w:val="%1."/>
      <w:lvlJc w:val="left"/>
      <w:pPr>
        <w:ind w:left="7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B4E382">
      <w:start w:val="1"/>
      <w:numFmt w:val="lowerLetter"/>
      <w:lvlText w:val="%2"/>
      <w:lvlJc w:val="left"/>
      <w:pPr>
        <w:ind w:left="12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56C12C">
      <w:start w:val="1"/>
      <w:numFmt w:val="lowerRoman"/>
      <w:lvlText w:val="%3"/>
      <w:lvlJc w:val="left"/>
      <w:pPr>
        <w:ind w:left="1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7A113E">
      <w:start w:val="1"/>
      <w:numFmt w:val="decimal"/>
      <w:lvlText w:val="%4"/>
      <w:lvlJc w:val="left"/>
      <w:pPr>
        <w:ind w:left="27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D824D6">
      <w:start w:val="1"/>
      <w:numFmt w:val="lowerLetter"/>
      <w:lvlText w:val="%5"/>
      <w:lvlJc w:val="left"/>
      <w:pPr>
        <w:ind w:left="34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FACC6A">
      <w:start w:val="1"/>
      <w:numFmt w:val="lowerRoman"/>
      <w:lvlText w:val="%6"/>
      <w:lvlJc w:val="left"/>
      <w:pPr>
        <w:ind w:left="41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10799C">
      <w:start w:val="1"/>
      <w:numFmt w:val="decimal"/>
      <w:lvlText w:val="%7"/>
      <w:lvlJc w:val="left"/>
      <w:pPr>
        <w:ind w:left="48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BEE010">
      <w:start w:val="1"/>
      <w:numFmt w:val="lowerLetter"/>
      <w:lvlText w:val="%8"/>
      <w:lvlJc w:val="left"/>
      <w:pPr>
        <w:ind w:left="55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A0CBEA">
      <w:start w:val="1"/>
      <w:numFmt w:val="lowerRoman"/>
      <w:lvlText w:val="%9"/>
      <w:lvlJc w:val="left"/>
      <w:pPr>
        <w:ind w:left="63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4A4429"/>
    <w:multiLevelType w:val="hybridMultilevel"/>
    <w:tmpl w:val="3C76F0EA"/>
    <w:lvl w:ilvl="0" w:tplc="D8EA4696">
      <w:start w:val="1"/>
      <w:numFmt w:val="bullet"/>
      <w:lvlText w:val="-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1A777A">
      <w:start w:val="1"/>
      <w:numFmt w:val="bullet"/>
      <w:lvlText w:val="o"/>
      <w:lvlJc w:val="left"/>
      <w:pPr>
        <w:ind w:left="1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06619D2">
      <w:start w:val="1"/>
      <w:numFmt w:val="bullet"/>
      <w:lvlText w:val="▪"/>
      <w:lvlJc w:val="left"/>
      <w:pPr>
        <w:ind w:left="1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73CCE18">
      <w:start w:val="1"/>
      <w:numFmt w:val="bullet"/>
      <w:lvlText w:val="•"/>
      <w:lvlJc w:val="left"/>
      <w:pPr>
        <w:ind w:left="2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5CF382">
      <w:start w:val="1"/>
      <w:numFmt w:val="bullet"/>
      <w:lvlText w:val="o"/>
      <w:lvlJc w:val="left"/>
      <w:pPr>
        <w:ind w:left="3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904C88">
      <w:start w:val="1"/>
      <w:numFmt w:val="bullet"/>
      <w:lvlText w:val="▪"/>
      <w:lvlJc w:val="left"/>
      <w:pPr>
        <w:ind w:left="4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DD6BC22">
      <w:start w:val="1"/>
      <w:numFmt w:val="bullet"/>
      <w:lvlText w:val="•"/>
      <w:lvlJc w:val="left"/>
      <w:pPr>
        <w:ind w:left="4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0A8512">
      <w:start w:val="1"/>
      <w:numFmt w:val="bullet"/>
      <w:lvlText w:val="o"/>
      <w:lvlJc w:val="left"/>
      <w:pPr>
        <w:ind w:left="5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56E28A">
      <w:start w:val="1"/>
      <w:numFmt w:val="bullet"/>
      <w:lvlText w:val="▪"/>
      <w:lvlJc w:val="left"/>
      <w:pPr>
        <w:ind w:left="6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5C09A3"/>
    <w:multiLevelType w:val="hybridMultilevel"/>
    <w:tmpl w:val="CE504CFE"/>
    <w:lvl w:ilvl="0" w:tplc="0DB8D238">
      <w:start w:val="1"/>
      <w:numFmt w:val="bullet"/>
      <w:lvlText w:val="-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99A198A">
      <w:start w:val="1"/>
      <w:numFmt w:val="bullet"/>
      <w:lvlText w:val="o"/>
      <w:lvlJc w:val="left"/>
      <w:pPr>
        <w:ind w:left="1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2E2AD8C">
      <w:start w:val="1"/>
      <w:numFmt w:val="bullet"/>
      <w:lvlText w:val="▪"/>
      <w:lvlJc w:val="left"/>
      <w:pPr>
        <w:ind w:left="1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F78BC36">
      <w:start w:val="1"/>
      <w:numFmt w:val="bullet"/>
      <w:lvlText w:val="•"/>
      <w:lvlJc w:val="left"/>
      <w:pPr>
        <w:ind w:left="2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3A48E50">
      <w:start w:val="1"/>
      <w:numFmt w:val="bullet"/>
      <w:lvlText w:val="o"/>
      <w:lvlJc w:val="left"/>
      <w:pPr>
        <w:ind w:left="3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9027060">
      <w:start w:val="1"/>
      <w:numFmt w:val="bullet"/>
      <w:lvlText w:val="▪"/>
      <w:lvlJc w:val="left"/>
      <w:pPr>
        <w:ind w:left="4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B48E8AC">
      <w:start w:val="1"/>
      <w:numFmt w:val="bullet"/>
      <w:lvlText w:val="•"/>
      <w:lvlJc w:val="left"/>
      <w:pPr>
        <w:ind w:left="4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BD604F8">
      <w:start w:val="1"/>
      <w:numFmt w:val="bullet"/>
      <w:lvlText w:val="o"/>
      <w:lvlJc w:val="left"/>
      <w:pPr>
        <w:ind w:left="5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4078C6">
      <w:start w:val="1"/>
      <w:numFmt w:val="bullet"/>
      <w:lvlText w:val="▪"/>
      <w:lvlJc w:val="left"/>
      <w:pPr>
        <w:ind w:left="6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B63DB8"/>
    <w:multiLevelType w:val="hybridMultilevel"/>
    <w:tmpl w:val="DADE0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91C2E"/>
    <w:multiLevelType w:val="hybridMultilevel"/>
    <w:tmpl w:val="AC863720"/>
    <w:lvl w:ilvl="0" w:tplc="36C462D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8E546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C610E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74AAE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6AD8A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1A5BE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9E6A2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1AB18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92AAD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0C7D18"/>
    <w:multiLevelType w:val="hybridMultilevel"/>
    <w:tmpl w:val="AE7079B8"/>
    <w:lvl w:ilvl="0" w:tplc="F710ACEE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040FFA">
      <w:start w:val="1"/>
      <w:numFmt w:val="lowerLetter"/>
      <w:lvlText w:val="%2"/>
      <w:lvlJc w:val="left"/>
      <w:pPr>
        <w:ind w:left="4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487726">
      <w:start w:val="1"/>
      <w:numFmt w:val="lowerRoman"/>
      <w:lvlText w:val="%3"/>
      <w:lvlJc w:val="left"/>
      <w:pPr>
        <w:ind w:left="4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309742">
      <w:start w:val="1"/>
      <w:numFmt w:val="decimal"/>
      <w:lvlText w:val="%4"/>
      <w:lvlJc w:val="left"/>
      <w:pPr>
        <w:ind w:left="5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6AFF2C">
      <w:start w:val="1"/>
      <w:numFmt w:val="lowerLetter"/>
      <w:lvlText w:val="%5"/>
      <w:lvlJc w:val="left"/>
      <w:pPr>
        <w:ind w:left="6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4C0046">
      <w:start w:val="1"/>
      <w:numFmt w:val="lowerRoman"/>
      <w:lvlText w:val="%6"/>
      <w:lvlJc w:val="left"/>
      <w:pPr>
        <w:ind w:left="7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C4DE50">
      <w:start w:val="1"/>
      <w:numFmt w:val="decimal"/>
      <w:lvlText w:val="%7"/>
      <w:lvlJc w:val="left"/>
      <w:pPr>
        <w:ind w:left="7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6AAAD6">
      <w:start w:val="1"/>
      <w:numFmt w:val="lowerLetter"/>
      <w:lvlText w:val="%8"/>
      <w:lvlJc w:val="left"/>
      <w:pPr>
        <w:ind w:left="85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D27E46">
      <w:start w:val="1"/>
      <w:numFmt w:val="lowerRoman"/>
      <w:lvlText w:val="%9"/>
      <w:lvlJc w:val="left"/>
      <w:pPr>
        <w:ind w:left="92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6A26734"/>
    <w:multiLevelType w:val="hybridMultilevel"/>
    <w:tmpl w:val="1B062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D3D99"/>
    <w:multiLevelType w:val="hybridMultilevel"/>
    <w:tmpl w:val="9C224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5755A"/>
    <w:multiLevelType w:val="hybridMultilevel"/>
    <w:tmpl w:val="B13A832A"/>
    <w:lvl w:ilvl="0" w:tplc="86ACFE66">
      <w:start w:val="1"/>
      <w:numFmt w:val="bullet"/>
      <w:lvlText w:val="-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201708">
      <w:start w:val="1"/>
      <w:numFmt w:val="bullet"/>
      <w:lvlText w:val="o"/>
      <w:lvlJc w:val="left"/>
      <w:pPr>
        <w:ind w:left="1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48F95A">
      <w:start w:val="1"/>
      <w:numFmt w:val="bullet"/>
      <w:lvlText w:val="▪"/>
      <w:lvlJc w:val="left"/>
      <w:pPr>
        <w:ind w:left="1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E6DCBC">
      <w:start w:val="1"/>
      <w:numFmt w:val="bullet"/>
      <w:lvlText w:val="•"/>
      <w:lvlJc w:val="left"/>
      <w:pPr>
        <w:ind w:left="2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A307628">
      <w:start w:val="1"/>
      <w:numFmt w:val="bullet"/>
      <w:lvlText w:val="o"/>
      <w:lvlJc w:val="left"/>
      <w:pPr>
        <w:ind w:left="3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60C09EA">
      <w:start w:val="1"/>
      <w:numFmt w:val="bullet"/>
      <w:lvlText w:val="▪"/>
      <w:lvlJc w:val="left"/>
      <w:pPr>
        <w:ind w:left="4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F65A08">
      <w:start w:val="1"/>
      <w:numFmt w:val="bullet"/>
      <w:lvlText w:val="•"/>
      <w:lvlJc w:val="left"/>
      <w:pPr>
        <w:ind w:left="4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F465D9E">
      <w:start w:val="1"/>
      <w:numFmt w:val="bullet"/>
      <w:lvlText w:val="o"/>
      <w:lvlJc w:val="left"/>
      <w:pPr>
        <w:ind w:left="5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2C5006">
      <w:start w:val="1"/>
      <w:numFmt w:val="bullet"/>
      <w:lvlText w:val="▪"/>
      <w:lvlJc w:val="left"/>
      <w:pPr>
        <w:ind w:left="6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500F4B"/>
    <w:multiLevelType w:val="hybridMultilevel"/>
    <w:tmpl w:val="E10C1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6255C"/>
    <w:multiLevelType w:val="hybridMultilevel"/>
    <w:tmpl w:val="EAEE4C3C"/>
    <w:lvl w:ilvl="0" w:tplc="0FE2AC8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EE966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062F3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DE54D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C650A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4A7F5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54A46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E2995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007B6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BEF352C"/>
    <w:multiLevelType w:val="multilevel"/>
    <w:tmpl w:val="3E768ECE"/>
    <w:lvl w:ilvl="0">
      <w:start w:val="1"/>
      <w:numFmt w:val="decimal"/>
      <w:lvlText w:val="%1."/>
      <w:lvlJc w:val="left"/>
      <w:pPr>
        <w:ind w:left="7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00E5281"/>
    <w:multiLevelType w:val="hybridMultilevel"/>
    <w:tmpl w:val="B6F4512C"/>
    <w:lvl w:ilvl="0" w:tplc="5B74C784">
      <w:start w:val="1"/>
      <w:numFmt w:val="bullet"/>
      <w:lvlText w:val="-"/>
      <w:lvlJc w:val="left"/>
      <w:pPr>
        <w:ind w:left="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5AE764">
      <w:start w:val="1"/>
      <w:numFmt w:val="bullet"/>
      <w:lvlText w:val="o"/>
      <w:lvlJc w:val="left"/>
      <w:pPr>
        <w:ind w:left="1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DAC728">
      <w:start w:val="1"/>
      <w:numFmt w:val="bullet"/>
      <w:lvlText w:val="▪"/>
      <w:lvlJc w:val="left"/>
      <w:pPr>
        <w:ind w:left="1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ACA7C6">
      <w:start w:val="1"/>
      <w:numFmt w:val="bullet"/>
      <w:lvlText w:val="•"/>
      <w:lvlJc w:val="left"/>
      <w:pPr>
        <w:ind w:left="2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CE7808">
      <w:start w:val="1"/>
      <w:numFmt w:val="bullet"/>
      <w:lvlText w:val="o"/>
      <w:lvlJc w:val="left"/>
      <w:pPr>
        <w:ind w:left="3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C4B2B8">
      <w:start w:val="1"/>
      <w:numFmt w:val="bullet"/>
      <w:lvlText w:val="▪"/>
      <w:lvlJc w:val="left"/>
      <w:pPr>
        <w:ind w:left="4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5E8EC6">
      <w:start w:val="1"/>
      <w:numFmt w:val="bullet"/>
      <w:lvlText w:val="•"/>
      <w:lvlJc w:val="left"/>
      <w:pPr>
        <w:ind w:left="4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4E9DB2">
      <w:start w:val="1"/>
      <w:numFmt w:val="bullet"/>
      <w:lvlText w:val="o"/>
      <w:lvlJc w:val="left"/>
      <w:pPr>
        <w:ind w:left="5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885AB0">
      <w:start w:val="1"/>
      <w:numFmt w:val="bullet"/>
      <w:lvlText w:val="▪"/>
      <w:lvlJc w:val="left"/>
      <w:pPr>
        <w:ind w:left="6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2FD60EF"/>
    <w:multiLevelType w:val="hybridMultilevel"/>
    <w:tmpl w:val="14C0712A"/>
    <w:lvl w:ilvl="0" w:tplc="C4520D60">
      <w:start w:val="1"/>
      <w:numFmt w:val="bullet"/>
      <w:lvlText w:val="-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09E66B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E2C980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B34C94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FD41EB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E6A69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94C880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940E89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A27EC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C140468"/>
    <w:multiLevelType w:val="hybridMultilevel"/>
    <w:tmpl w:val="8E222618"/>
    <w:lvl w:ilvl="0" w:tplc="D75ECF6E">
      <w:start w:val="1"/>
      <w:numFmt w:val="bullet"/>
      <w:lvlText w:val="-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6E6416">
      <w:start w:val="1"/>
      <w:numFmt w:val="bullet"/>
      <w:lvlText w:val="o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2E829A">
      <w:start w:val="1"/>
      <w:numFmt w:val="bullet"/>
      <w:lvlText w:val="▪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A5C7716">
      <w:start w:val="1"/>
      <w:numFmt w:val="bullet"/>
      <w:lvlText w:val="•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D1E7C9A">
      <w:start w:val="1"/>
      <w:numFmt w:val="bullet"/>
      <w:lvlText w:val="o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C1A992E">
      <w:start w:val="1"/>
      <w:numFmt w:val="bullet"/>
      <w:lvlText w:val="▪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B405790">
      <w:start w:val="1"/>
      <w:numFmt w:val="bullet"/>
      <w:lvlText w:val="•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48B140">
      <w:start w:val="1"/>
      <w:numFmt w:val="bullet"/>
      <w:lvlText w:val="o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F10F8E0">
      <w:start w:val="1"/>
      <w:numFmt w:val="bullet"/>
      <w:lvlText w:val="▪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EBB5EB8"/>
    <w:multiLevelType w:val="hybridMultilevel"/>
    <w:tmpl w:val="F62CA6B4"/>
    <w:lvl w:ilvl="0" w:tplc="BC468246">
      <w:start w:val="1"/>
      <w:numFmt w:val="bullet"/>
      <w:lvlText w:val="-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E0C59E">
      <w:start w:val="1"/>
      <w:numFmt w:val="bullet"/>
      <w:lvlText w:val="o"/>
      <w:lvlJc w:val="left"/>
      <w:pPr>
        <w:ind w:left="1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548BD8A">
      <w:start w:val="1"/>
      <w:numFmt w:val="bullet"/>
      <w:lvlText w:val="▪"/>
      <w:lvlJc w:val="left"/>
      <w:pPr>
        <w:ind w:left="1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2CEBC3A">
      <w:start w:val="1"/>
      <w:numFmt w:val="bullet"/>
      <w:lvlText w:val="•"/>
      <w:lvlJc w:val="left"/>
      <w:pPr>
        <w:ind w:left="2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0EA408">
      <w:start w:val="1"/>
      <w:numFmt w:val="bullet"/>
      <w:lvlText w:val="o"/>
      <w:lvlJc w:val="left"/>
      <w:pPr>
        <w:ind w:left="3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5FC28AA">
      <w:start w:val="1"/>
      <w:numFmt w:val="bullet"/>
      <w:lvlText w:val="▪"/>
      <w:lvlJc w:val="left"/>
      <w:pPr>
        <w:ind w:left="4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E68168">
      <w:start w:val="1"/>
      <w:numFmt w:val="bullet"/>
      <w:lvlText w:val="•"/>
      <w:lvlJc w:val="left"/>
      <w:pPr>
        <w:ind w:left="4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9D0507A">
      <w:start w:val="1"/>
      <w:numFmt w:val="bullet"/>
      <w:lvlText w:val="o"/>
      <w:lvlJc w:val="left"/>
      <w:pPr>
        <w:ind w:left="5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B4A19A">
      <w:start w:val="1"/>
      <w:numFmt w:val="bullet"/>
      <w:lvlText w:val="▪"/>
      <w:lvlJc w:val="left"/>
      <w:pPr>
        <w:ind w:left="6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0F832D0"/>
    <w:multiLevelType w:val="hybridMultilevel"/>
    <w:tmpl w:val="2AA2F696"/>
    <w:lvl w:ilvl="0" w:tplc="7AB6F40A">
      <w:start w:val="1"/>
      <w:numFmt w:val="bullet"/>
      <w:lvlText w:val="-"/>
      <w:lvlJc w:val="left"/>
      <w:pPr>
        <w:ind w:left="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9E734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16F3E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7C32F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26254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16AAF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A8D93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A46D2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04387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F8C011B"/>
    <w:multiLevelType w:val="hybridMultilevel"/>
    <w:tmpl w:val="36E6729E"/>
    <w:lvl w:ilvl="0" w:tplc="8340A092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9CB48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9C572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18788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526A1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FCA4A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DCC10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62DFE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D64CA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8D818B6"/>
    <w:multiLevelType w:val="hybridMultilevel"/>
    <w:tmpl w:val="EBC21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3030F6"/>
    <w:multiLevelType w:val="hybridMultilevel"/>
    <w:tmpl w:val="F9C0CEC6"/>
    <w:lvl w:ilvl="0" w:tplc="01E030E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D45846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16CFEE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2E8DBC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8A2CD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12BBFE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86DB2A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B6F6A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0826A2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EC86034"/>
    <w:multiLevelType w:val="hybridMultilevel"/>
    <w:tmpl w:val="CC9AB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886813"/>
    <w:multiLevelType w:val="hybridMultilevel"/>
    <w:tmpl w:val="EF02D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703A0E"/>
    <w:multiLevelType w:val="hybridMultilevel"/>
    <w:tmpl w:val="F0404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295C1F"/>
    <w:multiLevelType w:val="hybridMultilevel"/>
    <w:tmpl w:val="C6265932"/>
    <w:lvl w:ilvl="0" w:tplc="2A568CA4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4E86966">
      <w:start w:val="1"/>
      <w:numFmt w:val="bullet"/>
      <w:lvlText w:val="o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F662B76">
      <w:start w:val="1"/>
      <w:numFmt w:val="bullet"/>
      <w:lvlText w:val="▪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724C4FA">
      <w:start w:val="1"/>
      <w:numFmt w:val="bullet"/>
      <w:lvlText w:val="•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FEBAA4">
      <w:start w:val="1"/>
      <w:numFmt w:val="bullet"/>
      <w:lvlText w:val="o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5BA7BF8">
      <w:start w:val="1"/>
      <w:numFmt w:val="bullet"/>
      <w:lvlText w:val="▪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4E8D216">
      <w:start w:val="1"/>
      <w:numFmt w:val="bullet"/>
      <w:lvlText w:val="•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94EF8D0">
      <w:start w:val="1"/>
      <w:numFmt w:val="bullet"/>
      <w:lvlText w:val="o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F36B8DA">
      <w:start w:val="1"/>
      <w:numFmt w:val="bullet"/>
      <w:lvlText w:val="▪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BBD77BC"/>
    <w:multiLevelType w:val="hybridMultilevel"/>
    <w:tmpl w:val="13ECB8EC"/>
    <w:lvl w:ilvl="0" w:tplc="BC6037D2">
      <w:start w:val="1"/>
      <w:numFmt w:val="bullet"/>
      <w:pStyle w:val="a"/>
      <w:suff w:val="space"/>
      <w:lvlText w:val=""/>
      <w:lvlJc w:val="left"/>
      <w:pPr>
        <w:ind w:left="-141" w:firstLine="709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302926"/>
    <w:multiLevelType w:val="multilevel"/>
    <w:tmpl w:val="80F00F36"/>
    <w:lvl w:ilvl="0">
      <w:start w:val="1"/>
      <w:numFmt w:val="decimal"/>
      <w:lvlText w:val="%1)"/>
      <w:lvlJc w:val="left"/>
      <w:pPr>
        <w:ind w:left="10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9E93331"/>
    <w:multiLevelType w:val="hybridMultilevel"/>
    <w:tmpl w:val="3402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0A37FB"/>
    <w:multiLevelType w:val="hybridMultilevel"/>
    <w:tmpl w:val="A8321CDE"/>
    <w:lvl w:ilvl="0" w:tplc="EB1C155E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BB6A1E0">
      <w:start w:val="1"/>
      <w:numFmt w:val="bullet"/>
      <w:lvlText w:val="o"/>
      <w:lvlJc w:val="left"/>
      <w:pPr>
        <w:ind w:left="1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E425B6A">
      <w:start w:val="1"/>
      <w:numFmt w:val="bullet"/>
      <w:lvlText w:val="▪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4E71EE">
      <w:start w:val="1"/>
      <w:numFmt w:val="bullet"/>
      <w:lvlText w:val="•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6450C2">
      <w:start w:val="1"/>
      <w:numFmt w:val="bullet"/>
      <w:lvlText w:val="o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84D7D6">
      <w:start w:val="1"/>
      <w:numFmt w:val="bullet"/>
      <w:lvlText w:val="▪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3BE29CC">
      <w:start w:val="1"/>
      <w:numFmt w:val="bullet"/>
      <w:lvlText w:val="•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6420F8">
      <w:start w:val="1"/>
      <w:numFmt w:val="bullet"/>
      <w:lvlText w:val="o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1E81740">
      <w:start w:val="1"/>
      <w:numFmt w:val="bullet"/>
      <w:lvlText w:val="▪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1"/>
  </w:num>
  <w:num w:numId="3">
    <w:abstractNumId w:val="20"/>
  </w:num>
  <w:num w:numId="4">
    <w:abstractNumId w:val="18"/>
  </w:num>
  <w:num w:numId="5">
    <w:abstractNumId w:val="26"/>
  </w:num>
  <w:num w:numId="6">
    <w:abstractNumId w:val="5"/>
  </w:num>
  <w:num w:numId="7">
    <w:abstractNumId w:val="1"/>
  </w:num>
  <w:num w:numId="8">
    <w:abstractNumId w:val="13"/>
  </w:num>
  <w:num w:numId="9">
    <w:abstractNumId w:val="17"/>
  </w:num>
  <w:num w:numId="10">
    <w:abstractNumId w:val="28"/>
  </w:num>
  <w:num w:numId="11">
    <w:abstractNumId w:val="9"/>
  </w:num>
  <w:num w:numId="12">
    <w:abstractNumId w:val="15"/>
  </w:num>
  <w:num w:numId="13">
    <w:abstractNumId w:val="14"/>
  </w:num>
  <w:num w:numId="14">
    <w:abstractNumId w:val="3"/>
  </w:num>
  <w:num w:numId="15">
    <w:abstractNumId w:val="24"/>
  </w:num>
  <w:num w:numId="16">
    <w:abstractNumId w:val="2"/>
  </w:num>
  <w:num w:numId="17">
    <w:abstractNumId w:val="16"/>
  </w:num>
  <w:num w:numId="18">
    <w:abstractNumId w:val="6"/>
  </w:num>
  <w:num w:numId="19">
    <w:abstractNumId w:val="19"/>
  </w:num>
  <w:num w:numId="20">
    <w:abstractNumId w:val="10"/>
  </w:num>
  <w:num w:numId="21">
    <w:abstractNumId w:val="7"/>
  </w:num>
  <w:num w:numId="22">
    <w:abstractNumId w:val="22"/>
  </w:num>
  <w:num w:numId="23">
    <w:abstractNumId w:val="23"/>
  </w:num>
  <w:num w:numId="24">
    <w:abstractNumId w:val="27"/>
  </w:num>
  <w:num w:numId="25">
    <w:abstractNumId w:val="8"/>
  </w:num>
  <w:num w:numId="26">
    <w:abstractNumId w:val="25"/>
  </w:num>
  <w:num w:numId="27">
    <w:abstractNumId w:val="12"/>
  </w:num>
  <w:num w:numId="28">
    <w:abstractNumId w:val="21"/>
  </w:num>
  <w:num w:numId="29">
    <w:abstractNumId w:val="4"/>
  </w:num>
  <w:num w:numId="12452">
    <w:abstractNumId w:val="12452"/>
  </w:num>
  <w:num w:numId="12453">
    <w:abstractNumId w:val="12453"/>
  </w:num>
  <w:numIdMacAtCleanup w:val="26"/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EA5"/>
    <w:rsid w:val="000501D9"/>
    <w:rsid w:val="001D1CD9"/>
    <w:rsid w:val="002B308C"/>
    <w:rsid w:val="002C5C12"/>
    <w:rsid w:val="003A15D5"/>
    <w:rsid w:val="003C4EB3"/>
    <w:rsid w:val="004B53C8"/>
    <w:rsid w:val="004B6E96"/>
    <w:rsid w:val="00585624"/>
    <w:rsid w:val="00593EA5"/>
    <w:rsid w:val="005E2912"/>
    <w:rsid w:val="005F493A"/>
    <w:rsid w:val="00614651"/>
    <w:rsid w:val="006746E9"/>
    <w:rsid w:val="006A2288"/>
    <w:rsid w:val="006A2F86"/>
    <w:rsid w:val="00716070"/>
    <w:rsid w:val="00795B2C"/>
    <w:rsid w:val="007F446B"/>
    <w:rsid w:val="00807619"/>
    <w:rsid w:val="008432F5"/>
    <w:rsid w:val="008A1519"/>
    <w:rsid w:val="008C321F"/>
    <w:rsid w:val="008D580D"/>
    <w:rsid w:val="009C2603"/>
    <w:rsid w:val="009D1611"/>
    <w:rsid w:val="00A265AC"/>
    <w:rsid w:val="00AB6F9A"/>
    <w:rsid w:val="00AD186B"/>
    <w:rsid w:val="00AD4D98"/>
    <w:rsid w:val="00B8361B"/>
    <w:rsid w:val="00B83C8C"/>
    <w:rsid w:val="00C431EC"/>
    <w:rsid w:val="00CE1D11"/>
    <w:rsid w:val="00E03179"/>
    <w:rsid w:val="00E47B9B"/>
    <w:rsid w:val="00F52FF8"/>
    <w:rsid w:val="00FA45D1"/>
    <w:rsid w:val="00FF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5C437ED"/>
  <w15:chartTrackingRefBased/>
  <w15:docId w15:val="{940DA3A7-A90C-410F-ABB2-A6BC2A101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A45D1"/>
    <w:pPr>
      <w:spacing w:after="14" w:line="268" w:lineRule="auto"/>
      <w:ind w:left="708" w:firstLine="7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0"/>
    <w:link w:val="10"/>
    <w:uiPriority w:val="9"/>
    <w:unhideWhenUsed/>
    <w:qFormat/>
    <w:rsid w:val="00FA45D1"/>
    <w:pPr>
      <w:keepNext/>
      <w:keepLines/>
      <w:numPr>
        <w:numId w:val="18"/>
      </w:numPr>
      <w:spacing w:after="5" w:line="270" w:lineRule="auto"/>
      <w:ind w:left="63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FA45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FA45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FA45D1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FA45D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A45D1"/>
    <w:rPr>
      <w:rFonts w:asciiTheme="majorHAnsi" w:eastAsiaTheme="majorEastAsia" w:hAnsiTheme="majorHAnsi" w:cstheme="majorBidi"/>
      <w:b/>
      <w:bCs/>
      <w:color w:val="5B9BD5" w:themeColor="accent1"/>
      <w:sz w:val="28"/>
      <w:lang w:eastAsia="ru-RU"/>
    </w:rPr>
  </w:style>
  <w:style w:type="table" w:customStyle="1" w:styleId="TableGrid">
    <w:name w:val="TableGrid"/>
    <w:rsid w:val="00FA45D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2"/>
    <w:uiPriority w:val="39"/>
    <w:rsid w:val="00FA4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1"/>
    <w:uiPriority w:val="99"/>
    <w:unhideWhenUsed/>
    <w:rsid w:val="00FA45D1"/>
    <w:rPr>
      <w:color w:val="0563C1" w:themeColor="hyperlink"/>
      <w:u w:val="single"/>
    </w:rPr>
  </w:style>
  <w:style w:type="paragraph" w:styleId="a6">
    <w:name w:val="List Paragraph"/>
    <w:aliases w:val="ITL List Paragraph,ПАРАГРАФ,Абзац списка11"/>
    <w:basedOn w:val="a0"/>
    <w:link w:val="a7"/>
    <w:uiPriority w:val="99"/>
    <w:qFormat/>
    <w:rsid w:val="00FA45D1"/>
    <w:pPr>
      <w:ind w:left="720"/>
      <w:contextualSpacing/>
    </w:pPr>
  </w:style>
  <w:style w:type="paragraph" w:styleId="a8">
    <w:name w:val="footer"/>
    <w:basedOn w:val="a0"/>
    <w:link w:val="a9"/>
    <w:uiPriority w:val="99"/>
    <w:unhideWhenUsed/>
    <w:rsid w:val="00FA4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FA45D1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aa">
    <w:name w:val="Текст выноски Знак"/>
    <w:basedOn w:val="a1"/>
    <w:link w:val="ab"/>
    <w:uiPriority w:val="99"/>
    <w:semiHidden/>
    <w:rsid w:val="00FA45D1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b">
    <w:name w:val="Balloon Text"/>
    <w:basedOn w:val="a0"/>
    <w:link w:val="aa"/>
    <w:uiPriority w:val="99"/>
    <w:semiHidden/>
    <w:unhideWhenUsed/>
    <w:rsid w:val="00FA45D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FA45D1"/>
    <w:pPr>
      <w:spacing w:after="0" w:line="240" w:lineRule="auto"/>
      <w:ind w:left="708" w:firstLine="7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FA45D1"/>
    <w:pPr>
      <w:spacing w:after="100"/>
      <w:ind w:left="0"/>
    </w:pPr>
  </w:style>
  <w:style w:type="paragraph" w:styleId="21">
    <w:name w:val="toc 2"/>
    <w:basedOn w:val="a0"/>
    <w:next w:val="a0"/>
    <w:autoRedefine/>
    <w:uiPriority w:val="39"/>
    <w:unhideWhenUsed/>
    <w:rsid w:val="00FA45D1"/>
    <w:pPr>
      <w:spacing w:after="100"/>
      <w:ind w:left="280"/>
    </w:pPr>
  </w:style>
  <w:style w:type="character" w:customStyle="1" w:styleId="a7">
    <w:name w:val="Абзац списка Знак"/>
    <w:aliases w:val="ITL List Paragraph Знак,ПАРАГРАФ Знак,Абзац списка11 Знак"/>
    <w:link w:val="a6"/>
    <w:uiPriority w:val="99"/>
    <w:locked/>
    <w:rsid w:val="008432F5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">
    <w:name w:val="List Bullet"/>
    <w:basedOn w:val="a0"/>
    <w:uiPriority w:val="99"/>
    <w:unhideWhenUsed/>
    <w:rsid w:val="006A2288"/>
    <w:pPr>
      <w:numPr>
        <w:numId w:val="26"/>
      </w:numPr>
      <w:spacing w:after="0" w:line="240" w:lineRule="auto"/>
      <w:ind w:left="0"/>
      <w:contextualSpacing/>
    </w:pPr>
    <w:rPr>
      <w:color w:val="auto"/>
      <w:szCs w:val="28"/>
      <w:lang w:eastAsia="en-US"/>
    </w:rPr>
  </w:style>
  <w:style w:type="paragraph" w:styleId="ad">
    <w:name w:val="header"/>
    <w:basedOn w:val="a0"/>
    <w:link w:val="ae"/>
    <w:uiPriority w:val="99"/>
    <w:unhideWhenUsed/>
    <w:rsid w:val="00B83C8C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e">
    <w:name w:val="Верхний колонтитул Знак"/>
    <w:basedOn w:val="a1"/>
    <w:link w:val="ad"/>
    <w:uiPriority w:val="99"/>
    <w:rsid w:val="00B83C8C"/>
    <w:rPr>
      <w:rFonts w:eastAsiaTheme="minorEastAsia" w:cs="Times New Roman"/>
      <w:lang w:eastAsia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
<Relationships xmlns="http://schemas.openxmlformats.org/package/2006/relationships"><Relationship Id="rId26" Type="http://schemas.openxmlformats.org/officeDocument/2006/relationships/image" Target="media/image6.jpeg"/><Relationship Id="rId21" Type="http://schemas.openxmlformats.org/officeDocument/2006/relationships/hyperlink" Target="https://rvio.histrf.ru/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61.jpeg"/><Relationship Id="rId89" Type="http://schemas.openxmlformats.org/officeDocument/2006/relationships/image" Target="media/image66.jpeg"/><Relationship Id="rId112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yperlink" Target="https://pobeda-sakhalin.ru/" TargetMode="External"/><Relationship Id="rId29" Type="http://schemas.openxmlformats.org/officeDocument/2006/relationships/image" Target="media/image9.jpeg"/><Relationship Id="rId107" Type="http://schemas.openxmlformats.org/officeDocument/2006/relationships/image" Target="media/image84.jpeg"/><Relationship Id="rId11" Type="http://schemas.openxmlformats.org/officeDocument/2006/relationships/hyperlink" Target="http://sakhalinmuseum.ru/ru" TargetMode="External"/><Relationship Id="rId24" Type="http://schemas.openxmlformats.org/officeDocument/2006/relationships/image" Target="media/image4.jpeg"/><Relationship Id="rId32" Type="http://schemas.openxmlformats.org/officeDocument/2006/relationships/header" Target="header1.xml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66" Type="http://schemas.openxmlformats.org/officeDocument/2006/relationships/image" Target="media/image43.jpeg"/><Relationship Id="rId74" Type="http://schemas.openxmlformats.org/officeDocument/2006/relationships/image" Target="media/image51.jpeg"/><Relationship Id="rId79" Type="http://schemas.openxmlformats.org/officeDocument/2006/relationships/image" Target="media/image56.jpeg"/><Relationship Id="rId87" Type="http://schemas.openxmlformats.org/officeDocument/2006/relationships/image" Target="media/image64.jpeg"/><Relationship Id="rId102" Type="http://schemas.openxmlformats.org/officeDocument/2006/relationships/image" Target="media/image79.jpeg"/><Relationship Id="rId110" Type="http://schemas.openxmlformats.org/officeDocument/2006/relationships/header" Target="header4.xml"/><Relationship Id="rId5" Type="http://schemas.openxmlformats.org/officeDocument/2006/relationships/webSettings" Target="webSettings.xml"/><Relationship Id="rId61" Type="http://schemas.openxmlformats.org/officeDocument/2006/relationships/image" Target="media/image38.jpeg"/><Relationship Id="rId82" Type="http://schemas.openxmlformats.org/officeDocument/2006/relationships/image" Target="media/image59.jpeg"/><Relationship Id="rId90" Type="http://schemas.openxmlformats.org/officeDocument/2006/relationships/image" Target="media/image67.jpeg"/><Relationship Id="rId95" Type="http://schemas.openxmlformats.org/officeDocument/2006/relationships/image" Target="media/image72.jpeg"/><Relationship Id="rId19" Type="http://schemas.openxmlformats.org/officeDocument/2006/relationships/hyperlink" Target="http://yuzhno-sakh.ru/dirs/1177" TargetMode="External"/><Relationship Id="rId14" Type="http://schemas.openxmlformats.org/officeDocument/2006/relationships/hyperlink" Target="https://pobeda-sakhalin.ru/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image" Target="media/image54.jpeg"/><Relationship Id="rId100" Type="http://schemas.openxmlformats.org/officeDocument/2006/relationships/image" Target="media/image77.jpeg"/><Relationship Id="rId105" Type="http://schemas.openxmlformats.org/officeDocument/2006/relationships/image" Target="media/image82.jpeg"/><Relationship Id="rId113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28.jpeg"/><Relationship Id="rId72" Type="http://schemas.openxmlformats.org/officeDocument/2006/relationships/image" Target="media/image49.jpeg"/><Relationship Id="rId80" Type="http://schemas.openxmlformats.org/officeDocument/2006/relationships/image" Target="media/image57.jpeg"/><Relationship Id="rId85" Type="http://schemas.openxmlformats.org/officeDocument/2006/relationships/image" Target="media/image62.jpeg"/><Relationship Id="rId93" Type="http://schemas.openxmlformats.org/officeDocument/2006/relationships/image" Target="media/image70.jpeg"/><Relationship Id="rId98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hyperlink" Target="http://sakhalinmuseum.ru/ru" TargetMode="External"/><Relationship Id="rId17" Type="http://schemas.openxmlformats.org/officeDocument/2006/relationships/hyperlink" Target="http://yuzhno-sakh.ru/dirs/1177" TargetMode="External"/><Relationship Id="rId25" Type="http://schemas.openxmlformats.org/officeDocument/2006/relationships/image" Target="media/image5.jpeg"/><Relationship Id="rId33" Type="http://schemas.openxmlformats.org/officeDocument/2006/relationships/header" Target="header2.xml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103" Type="http://schemas.openxmlformats.org/officeDocument/2006/relationships/image" Target="media/image80.jpeg"/><Relationship Id="rId108" Type="http://schemas.openxmlformats.org/officeDocument/2006/relationships/image" Target="media/image85.jpeg"/><Relationship Id="rId20" Type="http://schemas.openxmlformats.org/officeDocument/2006/relationships/hyperlink" Target="http://yuzhno-sakh.ru/dirs/1177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image" Target="media/image60.jpeg"/><Relationship Id="rId88" Type="http://schemas.openxmlformats.org/officeDocument/2006/relationships/image" Target="media/image65.jpeg"/><Relationship Id="rId91" Type="http://schemas.openxmlformats.org/officeDocument/2006/relationships/image" Target="media/image68.jpeg"/><Relationship Id="rId96" Type="http://schemas.openxmlformats.org/officeDocument/2006/relationships/image" Target="media/image73.jpeg"/><Relationship Id="rId11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pobeda-sakhalin.ru/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6" Type="http://schemas.openxmlformats.org/officeDocument/2006/relationships/image" Target="media/image83.jpeg"/><Relationship Id="rId114" Type="http://schemas.openxmlformats.org/officeDocument/2006/relationships/theme" Target="theme/theme1.xml"/><Relationship Id="rId10" Type="http://schemas.openxmlformats.org/officeDocument/2006/relationships/hyperlink" Target="https://sakh-poisk.ru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86" Type="http://schemas.openxmlformats.org/officeDocument/2006/relationships/image" Target="media/image63.jpeg"/><Relationship Id="rId94" Type="http://schemas.openxmlformats.org/officeDocument/2006/relationships/image" Target="media/image71.jpeg"/><Relationship Id="rId99" Type="http://schemas.openxmlformats.org/officeDocument/2006/relationships/image" Target="media/image76.jpeg"/><Relationship Id="rId101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hyperlink" Target="https://&#1088;&#1092;-&#1087;&#1086;&#1080;&#1089;&#1082;.&#1088;&#1092;" TargetMode="External"/><Relationship Id="rId13" Type="http://schemas.openxmlformats.org/officeDocument/2006/relationships/hyperlink" Target="https://pobeda-sakhalin.ru/" TargetMode="External"/><Relationship Id="rId18" Type="http://schemas.openxmlformats.org/officeDocument/2006/relationships/hyperlink" Target="http://yuzhno-sakh.ru/dirs/1177" TargetMode="External"/><Relationship Id="rId39" Type="http://schemas.openxmlformats.org/officeDocument/2006/relationships/image" Target="media/image16.jpeg"/><Relationship Id="rId109" Type="http://schemas.openxmlformats.org/officeDocument/2006/relationships/image" Target="media/image86.jpeg"/><Relationship Id="rId34" Type="http://schemas.openxmlformats.org/officeDocument/2006/relationships/header" Target="header3.xml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image" Target="media/image53.jpeg"/><Relationship Id="rId97" Type="http://schemas.openxmlformats.org/officeDocument/2006/relationships/image" Target="media/image74.jpeg"/><Relationship Id="rId104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48.jpeg"/><Relationship Id="rId92" Type="http://schemas.openxmlformats.org/officeDocument/2006/relationships/image" Target="media/image69.jpeg"/><Relationship Id="rId850147228" Type="http://schemas.openxmlformats.org/officeDocument/2006/relationships/comments" Target="comments.xml"/><Relationship Id="rId610830358" Type="http://schemas.microsoft.com/office/2011/relationships/commentsExtended" Target="commentsExtended.xml"/><Relationship Id="rId402037510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WHtiupmJMxg6RRqj7Kwi3P38TBE=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</SignatureValue>
  <KeyInfo>
    <X509Data>
      <X509Certificate>MIIFpTCCA40CFG8t5vJszDBB6+Uea8d9pZuE5bDcMA0GCSqGSIb3DQEBCwUAMIGQ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26"/>
            <mdssi:RelationshipReference SourceId="rId21"/>
            <mdssi:RelationshipReference SourceId="rId42"/>
            <mdssi:RelationshipReference SourceId="rId47"/>
            <mdssi:RelationshipReference SourceId="rId63"/>
            <mdssi:RelationshipReference SourceId="rId68"/>
            <mdssi:RelationshipReference SourceId="rId84"/>
            <mdssi:RelationshipReference SourceId="rId89"/>
            <mdssi:RelationshipReference SourceId="rId112"/>
            <mdssi:RelationshipReference SourceId="rId2"/>
            <mdssi:RelationshipReference SourceId="rId16"/>
            <mdssi:RelationshipReference SourceId="rId29"/>
            <mdssi:RelationshipReference SourceId="rId107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8"/>
            <mdssi:RelationshipReference SourceId="rId66"/>
            <mdssi:RelationshipReference SourceId="rId74"/>
            <mdssi:RelationshipReference SourceId="rId79"/>
            <mdssi:RelationshipReference SourceId="rId87"/>
            <mdssi:RelationshipReference SourceId="rId102"/>
            <mdssi:RelationshipReference SourceId="rId110"/>
            <mdssi:RelationshipReference SourceId="rId5"/>
            <mdssi:RelationshipReference SourceId="rId61"/>
            <mdssi:RelationshipReference SourceId="rId82"/>
            <mdssi:RelationshipReference SourceId="rId90"/>
            <mdssi:RelationshipReference SourceId="rId95"/>
            <mdssi:RelationshipReference SourceId="rId1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64"/>
            <mdssi:RelationshipReference SourceId="rId69"/>
            <mdssi:RelationshipReference SourceId="rId77"/>
            <mdssi:RelationshipReference SourceId="rId100"/>
            <mdssi:RelationshipReference SourceId="rId105"/>
            <mdssi:RelationshipReference SourceId="rId113"/>
            <mdssi:RelationshipReference SourceId="rId8"/>
            <mdssi:RelationshipReference SourceId="rId51"/>
            <mdssi:RelationshipReference SourceId="rId72"/>
            <mdssi:RelationshipReference SourceId="rId80"/>
            <mdssi:RelationshipReference SourceId="rId85"/>
            <mdssi:RelationshipReference SourceId="rId93"/>
            <mdssi:RelationshipReference SourceId="rId98"/>
            <mdssi:RelationshipReference SourceId="rId3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59"/>
            <mdssi:RelationshipReference SourceId="rId67"/>
            <mdssi:RelationshipReference SourceId="rId103"/>
            <mdssi:RelationshipReference SourceId="rId108"/>
            <mdssi:RelationshipReference SourceId="rId20"/>
            <mdssi:RelationshipReference SourceId="rId41"/>
            <mdssi:RelationshipReference SourceId="rId54"/>
            <mdssi:RelationshipReference SourceId="rId62"/>
            <mdssi:RelationshipReference SourceId="rId70"/>
            <mdssi:RelationshipReference SourceId="rId75"/>
            <mdssi:RelationshipReference SourceId="rId83"/>
            <mdssi:RelationshipReference SourceId="rId88"/>
            <mdssi:RelationshipReference SourceId="rId91"/>
            <mdssi:RelationshipReference SourceId="rId96"/>
            <mdssi:RelationshipReference SourceId="rId111"/>
            <mdssi:RelationshipReference SourceId="rId1"/>
            <mdssi:RelationshipReference SourceId="rId6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57"/>
            <mdssi:RelationshipReference SourceId="rId106"/>
            <mdssi:RelationshipReference SourceId="rId114"/>
            <mdssi:RelationshipReference SourceId="rId10"/>
            <mdssi:RelationshipReference SourceId="rId31"/>
            <mdssi:RelationshipReference SourceId="rId44"/>
            <mdssi:RelationshipReference SourceId="rId52"/>
            <mdssi:RelationshipReference SourceId="rId60"/>
            <mdssi:RelationshipReference SourceId="rId65"/>
            <mdssi:RelationshipReference SourceId="rId73"/>
            <mdssi:RelationshipReference SourceId="rId78"/>
            <mdssi:RelationshipReference SourceId="rId81"/>
            <mdssi:RelationshipReference SourceId="rId86"/>
            <mdssi:RelationshipReference SourceId="rId94"/>
            <mdssi:RelationshipReference SourceId="rId99"/>
            <mdssi:RelationshipReference SourceId="rId101"/>
            <mdssi:RelationshipReference SourceId="rId4"/>
            <mdssi:RelationshipReference SourceId="rId9"/>
            <mdssi:RelationshipReference SourceId="rId13"/>
            <mdssi:RelationshipReference SourceId="rId18"/>
            <mdssi:RelationshipReference SourceId="rId39"/>
            <mdssi:RelationshipReference SourceId="rId109"/>
            <mdssi:RelationshipReference SourceId="rId34"/>
            <mdssi:RelationshipReference SourceId="rId50"/>
            <mdssi:RelationshipReference SourceId="rId55"/>
            <mdssi:RelationshipReference SourceId="rId76"/>
            <mdssi:RelationshipReference SourceId="rId97"/>
            <mdssi:RelationshipReference SourceId="rId104"/>
            <mdssi:RelationshipReference SourceId="rId7"/>
            <mdssi:RelationshipReference SourceId="rId71"/>
            <mdssi:RelationshipReference SourceId="rId92"/>
            <mdssi:RelationshipReference SourceId="rId850147228"/>
            <mdssi:RelationshipReference SourceId="rId610830358"/>
            <mdssi:RelationshipReference SourceId="rId402037510"/>
          </Transform>
          <Transform Algorithm="http://www.w3.org/TR/2001/REC-xml-c14n-20010315"/>
        </Transforms>
        <DigestMethod Algorithm="http://www.w3.org/2000/09/xmldsig#sha1"/>
        <DigestValue>nTEQjOcMn1ktlOYavchsAwU9wIc=</DigestValue>
      </Reference>
      <Reference URI="/word/../customXml/item1.xml?ContentType=application/xml">
        <DigestMethod Algorithm="http://www.w3.org/2000/09/xmldsig#sha1"/>
        <DigestValue>2jmj7l5rSw0yVb/vlWAYkK/YBwk=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0trxQ6tYi6Fg3Hem/twdVwgx7Ds=</DigestValue>
      </Reference>
      <Reference URI="/word/endnotes.xml?ContentType=application/vnd.openxmlformats-officedocument.wordprocessingml.endnotes+xml">
        <DigestMethod Algorithm="http://www.w3.org/2000/09/xmldsig#sha1"/>
        <DigestValue>2+AEHe11BQN1QLVO/gKO6h8De5o=</DigestValue>
      </Reference>
      <Reference URI="/word/fontTable.xml?ContentType=application/vnd.openxmlformats-officedocument.wordprocessingml.fontTable+xml">
        <DigestMethod Algorithm="http://www.w3.org/2000/09/xmldsig#sha1"/>
        <DigestValue>eROeLjC1ZAKzbmPegTkJi+xnrfM=</DigestValue>
      </Reference>
      <Reference URI="/word/footnotes.xml?ContentType=application/vnd.openxmlformats-officedocument.wordprocessingml.footnotes+xml">
        <DigestMethod Algorithm="http://www.w3.org/2000/09/xmldsig#sha1"/>
        <DigestValue>JuGZhCEkictyvfTAdEfVi4rjEmA=</DigestValue>
      </Reference>
      <Reference URI="/word/header1.xml?ContentType=application/vnd.openxmlformats-officedocument.wordprocessingml.header+xml">
        <DigestMethod Algorithm="http://www.w3.org/2000/09/xmldsig#sha1"/>
        <DigestValue>BnNTv5WTcccHxJeo/ZvUOLz9RyU=</DigestValue>
      </Reference>
      <Reference URI="/word/header2.xml?ContentType=application/vnd.openxmlformats-officedocument.wordprocessingml.header+xml">
        <DigestMethod Algorithm="http://www.w3.org/2000/09/xmldsig#sha1"/>
        <DigestValue>uNNo7iG2gtS3WiLNlQuBWkTcKoo=</DigestValue>
      </Reference>
      <Reference URI="/word/header3.xml?ContentType=application/vnd.openxmlformats-officedocument.wordprocessingml.header+xml">
        <DigestMethod Algorithm="http://www.w3.org/2000/09/xmldsig#sha1"/>
        <DigestValue>dG4dWOLmIAtr290p6Ht0RVnA3Tc=</DigestValue>
      </Reference>
      <Reference URI="/word/header4.xml?ContentType=application/vnd.openxmlformats-officedocument.wordprocessingml.header+xml">
        <DigestMethod Algorithm="http://www.w3.org/2000/09/xmldsig#sha1"/>
        <DigestValue>r6/Gzep3NfljFIHbyC1qjGq1eTc=</DigestValue>
      </Reference>
      <Reference URI="/word/header5.xml?ContentType=application/vnd.openxmlformats-officedocument.wordprocessingml.header+xml">
        <DigestMethod Algorithm="http://www.w3.org/2000/09/xmldsig#sha1"/>
        <DigestValue>O4T70KP4rNxO318AD2LdSVj9fXU=</DigestValue>
      </Reference>
      <Reference URI="/word/header6.xml?ContentType=application/vnd.openxmlformats-officedocument.wordprocessingml.header+xml">
        <DigestMethod Algorithm="http://www.w3.org/2000/09/xmldsig#sha1"/>
        <DigestValue>RiDROQTd/j19GnaRFoNfd1rAlW0=</DigestValue>
      </Reference>
      <Reference URI="/word/media/image1.emf?ContentType=image/x-emf">
        <DigestMethod Algorithm="http://www.w3.org/2000/09/xmldsig#sha1"/>
        <DigestValue>E/cUqQTWJdQFaNhYvyqByQSP9rs=</DigestValue>
      </Reference>
      <Reference URI="/word/media/image10.jpeg?ContentType=image/jpeg">
        <DigestMethod Algorithm="http://www.w3.org/2000/09/xmldsig#sha1"/>
        <DigestValue>7aGbOlvRWsxyuZ3byr0UB7LMiTU=</DigestValue>
      </Reference>
      <Reference URI="/word/media/image11.jpeg?ContentType=image/jpeg">
        <DigestMethod Algorithm="http://www.w3.org/2000/09/xmldsig#sha1"/>
        <DigestValue>7UtwzAkKvpiMKK/wk48rz+kz2LA=</DigestValue>
      </Reference>
      <Reference URI="/word/media/image12.jpeg?ContentType=image/jpeg">
        <DigestMethod Algorithm="http://www.w3.org/2000/09/xmldsig#sha1"/>
        <DigestValue>ZM9YjioT8IIhFEYv/xuHA48K+d8=</DigestValue>
      </Reference>
      <Reference URI="/word/media/image13.jpeg?ContentType=image/jpeg">
        <DigestMethod Algorithm="http://www.w3.org/2000/09/xmldsig#sha1"/>
        <DigestValue>umE3h7CVkVcv0kd/USHAoG+z4wQ=</DigestValue>
      </Reference>
      <Reference URI="/word/media/image14.jpeg?ContentType=image/jpeg">
        <DigestMethod Algorithm="http://www.w3.org/2000/09/xmldsig#sha1"/>
        <DigestValue>umE3h7CVkVcv0kd/USHAoG+z4wQ=</DigestValue>
      </Reference>
      <Reference URI="/word/media/image15.jpeg?ContentType=image/jpeg">
        <DigestMethod Algorithm="http://www.w3.org/2000/09/xmldsig#sha1"/>
        <DigestValue>kqaiM24Tcqt0AjqMWtjlPx/klxY=</DigestValue>
      </Reference>
      <Reference URI="/word/media/image16.jpeg?ContentType=image/jpeg">
        <DigestMethod Algorithm="http://www.w3.org/2000/09/xmldsig#sha1"/>
        <DigestValue>kqaiM24Tcqt0AjqMWtjlPx/klxY=</DigestValue>
      </Reference>
      <Reference URI="/word/media/image17.jpeg?ContentType=image/jpeg">
        <DigestMethod Algorithm="http://www.w3.org/2000/09/xmldsig#sha1"/>
        <DigestValue>43uLxyXX/CU6m+kGCjNrczdImqQ=</DigestValue>
      </Reference>
      <Reference URI="/word/media/image18.jpeg?ContentType=image/jpeg">
        <DigestMethod Algorithm="http://www.w3.org/2000/09/xmldsig#sha1"/>
        <DigestValue>43uLxyXX/CU6m+kGCjNrczdImqQ=</DigestValue>
      </Reference>
      <Reference URI="/word/media/image19.jpeg?ContentType=image/jpeg">
        <DigestMethod Algorithm="http://www.w3.org/2000/09/xmldsig#sha1"/>
        <DigestValue>PiGeh1kRIUH23WK3TK9Eozod9B8=</DigestValue>
      </Reference>
      <Reference URI="/word/media/image2.jpeg?ContentType=image/jpeg">
        <DigestMethod Algorithm="http://www.w3.org/2000/09/xmldsig#sha1"/>
        <DigestValue>qVKlLKzuEFcKTltpHzLUdbVackI=</DigestValue>
      </Reference>
      <Reference URI="/word/media/image20.jpeg?ContentType=image/jpeg">
        <DigestMethod Algorithm="http://www.w3.org/2000/09/xmldsig#sha1"/>
        <DigestValue>PiGeh1kRIUH23WK3TK9Eozod9B8=</DigestValue>
      </Reference>
      <Reference URI="/word/media/image21.jpeg?ContentType=image/jpeg">
        <DigestMethod Algorithm="http://www.w3.org/2000/09/xmldsig#sha1"/>
        <DigestValue>mbB12IHTExmb6GEz+islqwtA1Qs=</DigestValue>
      </Reference>
      <Reference URI="/word/media/image22.jpeg?ContentType=image/jpeg">
        <DigestMethod Algorithm="http://www.w3.org/2000/09/xmldsig#sha1"/>
        <DigestValue>mbB12IHTExmb6GEz+islqwtA1Qs=</DigestValue>
      </Reference>
      <Reference URI="/word/media/image23.jpeg?ContentType=image/jpeg">
        <DigestMethod Algorithm="http://www.w3.org/2000/09/xmldsig#sha1"/>
        <DigestValue>/YzLMdIbOIZiVd/5hFEpHel5XD0=</DigestValue>
      </Reference>
      <Reference URI="/word/media/image24.jpeg?ContentType=image/jpeg">
        <DigestMethod Algorithm="http://www.w3.org/2000/09/xmldsig#sha1"/>
        <DigestValue>/YzLMdIbOIZiVd/5hFEpHel5XD0=</DigestValue>
      </Reference>
      <Reference URI="/word/media/image25.jpeg?ContentType=image/jpeg">
        <DigestMethod Algorithm="http://www.w3.org/2000/09/xmldsig#sha1"/>
        <DigestValue>UpXnaW7IVokC+TKQgzGHjwqwym0=</DigestValue>
      </Reference>
      <Reference URI="/word/media/image26.jpeg?ContentType=image/jpeg">
        <DigestMethod Algorithm="http://www.w3.org/2000/09/xmldsig#sha1"/>
        <DigestValue>UpXnaW7IVokC+TKQgzGHjwqwym0=</DigestValue>
      </Reference>
      <Reference URI="/word/media/image27.jpeg?ContentType=image/jpeg">
        <DigestMethod Algorithm="http://www.w3.org/2000/09/xmldsig#sha1"/>
        <DigestValue>amt6XlwSuBuOrU+UWZ0UIpRiedA=</DigestValue>
      </Reference>
      <Reference URI="/word/media/image28.jpeg?ContentType=image/jpeg">
        <DigestMethod Algorithm="http://www.w3.org/2000/09/xmldsig#sha1"/>
        <DigestValue>amt6XlwSuBuOrU+UWZ0UIpRiedA=</DigestValue>
      </Reference>
      <Reference URI="/word/media/image29.jpeg?ContentType=image/jpeg">
        <DigestMethod Algorithm="http://www.w3.org/2000/09/xmldsig#sha1"/>
        <DigestValue>m2t+Ye7GMu4zgyvirfGeu9GrZMo=</DigestValue>
      </Reference>
      <Reference URI="/word/media/image3.jpeg?ContentType=image/jpeg">
        <DigestMethod Algorithm="http://www.w3.org/2000/09/xmldsig#sha1"/>
        <DigestValue>BPBwRtWoegb0dzkJKWNm6hNYHpk=</DigestValue>
      </Reference>
      <Reference URI="/word/media/image30.jpeg?ContentType=image/jpeg">
        <DigestMethod Algorithm="http://www.w3.org/2000/09/xmldsig#sha1"/>
        <DigestValue>m2t+Ye7GMu4zgyvirfGeu9GrZMo=</DigestValue>
      </Reference>
      <Reference URI="/word/media/image31.jpeg?ContentType=image/jpeg">
        <DigestMethod Algorithm="http://www.w3.org/2000/09/xmldsig#sha1"/>
        <DigestValue>b0YZPnMUT45uXEBrP3svgA0SOCI=</DigestValue>
      </Reference>
      <Reference URI="/word/media/image32.jpeg?ContentType=image/jpeg">
        <DigestMethod Algorithm="http://www.w3.org/2000/09/xmldsig#sha1"/>
        <DigestValue>b0YZPnMUT45uXEBrP3svgA0SOCI=</DigestValue>
      </Reference>
      <Reference URI="/word/media/image33.jpeg?ContentType=image/jpeg">
        <DigestMethod Algorithm="http://www.w3.org/2000/09/xmldsig#sha1"/>
        <DigestValue>q6v7o7smeomy9oq34YIvZqeRXhc=</DigestValue>
      </Reference>
      <Reference URI="/word/media/image34.jpeg?ContentType=image/jpeg">
        <DigestMethod Algorithm="http://www.w3.org/2000/09/xmldsig#sha1"/>
        <DigestValue>q6v7o7smeomy9oq34YIvZqeRXhc=</DigestValue>
      </Reference>
      <Reference URI="/word/media/image35.jpeg?ContentType=image/jpeg">
        <DigestMethod Algorithm="http://www.w3.org/2000/09/xmldsig#sha1"/>
        <DigestValue>zN+lZtkBzpKAlpG2vsLvKi+5Sys=</DigestValue>
      </Reference>
      <Reference URI="/word/media/image36.jpeg?ContentType=image/jpeg">
        <DigestMethod Algorithm="http://www.w3.org/2000/09/xmldsig#sha1"/>
        <DigestValue>zN+lZtkBzpKAlpG2vsLvKi+5Sys=</DigestValue>
      </Reference>
      <Reference URI="/word/media/image37.jpeg?ContentType=image/jpeg">
        <DigestMethod Algorithm="http://www.w3.org/2000/09/xmldsig#sha1"/>
        <DigestValue>6R2EqOdO4J9HY8+7hLwXk0UiAho=</DigestValue>
      </Reference>
      <Reference URI="/word/media/image38.jpeg?ContentType=image/jpeg">
        <DigestMethod Algorithm="http://www.w3.org/2000/09/xmldsig#sha1"/>
        <DigestValue>6R2EqOdO4J9HY8+7hLwXk0UiAho=</DigestValue>
      </Reference>
      <Reference URI="/word/media/image39.jpeg?ContentType=image/jpeg">
        <DigestMethod Algorithm="http://www.w3.org/2000/09/xmldsig#sha1"/>
        <DigestValue>5fXrcYYSHShbOispIiSsikzLscw=</DigestValue>
      </Reference>
      <Reference URI="/word/media/image4.jpeg?ContentType=image/jpeg">
        <DigestMethod Algorithm="http://www.w3.org/2000/09/xmldsig#sha1"/>
        <DigestValue>3OlcDJm8hIdtuwBLKR1/0iKapAg=</DigestValue>
      </Reference>
      <Reference URI="/word/media/image40.jpeg?ContentType=image/jpeg">
        <DigestMethod Algorithm="http://www.w3.org/2000/09/xmldsig#sha1"/>
        <DigestValue>5fXrcYYSHShbOispIiSsikzLscw=</DigestValue>
      </Reference>
      <Reference URI="/word/media/image41.jpeg?ContentType=image/jpeg">
        <DigestMethod Algorithm="http://www.w3.org/2000/09/xmldsig#sha1"/>
        <DigestValue>HJe6SSBn8GsYHw4Up5hQ++r5eio=</DigestValue>
      </Reference>
      <Reference URI="/word/media/image42.jpeg?ContentType=image/jpeg">
        <DigestMethod Algorithm="http://www.w3.org/2000/09/xmldsig#sha1"/>
        <DigestValue>HJe6SSBn8GsYHw4Up5hQ++r5eio=</DigestValue>
      </Reference>
      <Reference URI="/word/media/image43.jpeg?ContentType=image/jpeg">
        <DigestMethod Algorithm="http://www.w3.org/2000/09/xmldsig#sha1"/>
        <DigestValue>P7G0uAz7C1F0rKtmiQ0L9WQT5pg=</DigestValue>
      </Reference>
      <Reference URI="/word/media/image44.jpeg?ContentType=image/jpeg">
        <DigestMethod Algorithm="http://www.w3.org/2000/09/xmldsig#sha1"/>
        <DigestValue>P7G0uAz7C1F0rKtmiQ0L9WQT5pg=</DigestValue>
      </Reference>
      <Reference URI="/word/media/image45.jpeg?ContentType=image/jpeg">
        <DigestMethod Algorithm="http://www.w3.org/2000/09/xmldsig#sha1"/>
        <DigestValue>2Ks/hn0eZxfPztaCOZf2LHxUarI=</DigestValue>
      </Reference>
      <Reference URI="/word/media/image46.jpeg?ContentType=image/jpeg">
        <DigestMethod Algorithm="http://www.w3.org/2000/09/xmldsig#sha1"/>
        <DigestValue>2Ks/hn0eZxfPztaCOZf2LHxUarI=</DigestValue>
      </Reference>
      <Reference URI="/word/media/image47.jpeg?ContentType=image/jpeg">
        <DigestMethod Algorithm="http://www.w3.org/2000/09/xmldsig#sha1"/>
        <DigestValue>WR939CpW4tio3d5QcshpL2hmOP4=</DigestValue>
      </Reference>
      <Reference URI="/word/media/image48.jpeg?ContentType=image/jpeg">
        <DigestMethod Algorithm="http://www.w3.org/2000/09/xmldsig#sha1"/>
        <DigestValue>WR939CpW4tio3d5QcshpL2hmOP4=</DigestValue>
      </Reference>
      <Reference URI="/word/media/image49.jpeg?ContentType=image/jpeg">
        <DigestMethod Algorithm="http://www.w3.org/2000/09/xmldsig#sha1"/>
        <DigestValue>oaxNqWUO28PO58Ee6sjKWr4kKi0=</DigestValue>
      </Reference>
      <Reference URI="/word/media/image5.jpeg?ContentType=image/jpeg">
        <DigestMethod Algorithm="http://www.w3.org/2000/09/xmldsig#sha1"/>
        <DigestValue>5LPUHvcJzWhyiCn/9sFHVTtXDzA=</DigestValue>
      </Reference>
      <Reference URI="/word/media/image50.jpeg?ContentType=image/jpeg">
        <DigestMethod Algorithm="http://www.w3.org/2000/09/xmldsig#sha1"/>
        <DigestValue>oaxNqWUO28PO58Ee6sjKWr4kKi0=</DigestValue>
      </Reference>
      <Reference URI="/word/media/image51.jpeg?ContentType=image/jpeg">
        <DigestMethod Algorithm="http://www.w3.org/2000/09/xmldsig#sha1"/>
        <DigestValue>77alGJAUTwk7IYeptM2fV8pYNEM=</DigestValue>
      </Reference>
      <Reference URI="/word/media/image52.jpeg?ContentType=image/jpeg">
        <DigestMethod Algorithm="http://www.w3.org/2000/09/xmldsig#sha1"/>
        <DigestValue>77alGJAUTwk7IYeptM2fV8pYNEM=</DigestValue>
      </Reference>
      <Reference URI="/word/media/image53.jpeg?ContentType=image/jpeg">
        <DigestMethod Algorithm="http://www.w3.org/2000/09/xmldsig#sha1"/>
        <DigestValue>JxdagGWCkioQwYaNYr//Qitdfns=</DigestValue>
      </Reference>
      <Reference URI="/word/media/image54.jpeg?ContentType=image/jpeg">
        <DigestMethod Algorithm="http://www.w3.org/2000/09/xmldsig#sha1"/>
        <DigestValue>JxdagGWCkioQwYaNYr//Qitdfns=</DigestValue>
      </Reference>
      <Reference URI="/word/media/image55.jpeg?ContentType=image/jpeg">
        <DigestMethod Algorithm="http://www.w3.org/2000/09/xmldsig#sha1"/>
        <DigestValue>yLWtXnTIsnlvRVFVdiRzAznUSlw=</DigestValue>
      </Reference>
      <Reference URI="/word/media/image56.jpeg?ContentType=image/jpeg">
        <DigestMethod Algorithm="http://www.w3.org/2000/09/xmldsig#sha1"/>
        <DigestValue>yLWtXnTIsnlvRVFVdiRzAznUSlw=</DigestValue>
      </Reference>
      <Reference URI="/word/media/image57.jpeg?ContentType=image/jpeg">
        <DigestMethod Algorithm="http://www.w3.org/2000/09/xmldsig#sha1"/>
        <DigestValue>NFVUIGL8Gn/GuNr7BIYQDZLwnds=</DigestValue>
      </Reference>
      <Reference URI="/word/media/image58.jpeg?ContentType=image/jpeg">
        <DigestMethod Algorithm="http://www.w3.org/2000/09/xmldsig#sha1"/>
        <DigestValue>NFVUIGL8Gn/GuNr7BIYQDZLwnds=</DigestValue>
      </Reference>
      <Reference URI="/word/media/image59.jpeg?ContentType=image/jpeg">
        <DigestMethod Algorithm="http://www.w3.org/2000/09/xmldsig#sha1"/>
        <DigestValue>moETxvMdc3wAyte5Tn8wxEcUTGk=</DigestValue>
      </Reference>
      <Reference URI="/word/media/image6.jpeg?ContentType=image/jpeg">
        <DigestMethod Algorithm="http://www.w3.org/2000/09/xmldsig#sha1"/>
        <DigestValue>PuExN38yg3dDE7R/t3dgpc50bUY=</DigestValue>
      </Reference>
      <Reference URI="/word/media/image60.jpeg?ContentType=image/jpeg">
        <DigestMethod Algorithm="http://www.w3.org/2000/09/xmldsig#sha1"/>
        <DigestValue>moETxvMdc3wAyte5Tn8wxEcUTGk=</DigestValue>
      </Reference>
      <Reference URI="/word/media/image61.jpeg?ContentType=image/jpeg">
        <DigestMethod Algorithm="http://www.w3.org/2000/09/xmldsig#sha1"/>
        <DigestValue>rM4EOCWCXNhPKVFnc0KNv7MNT9Q=</DigestValue>
      </Reference>
      <Reference URI="/word/media/image62.jpeg?ContentType=image/jpeg">
        <DigestMethod Algorithm="http://www.w3.org/2000/09/xmldsig#sha1"/>
        <DigestValue>rM4EOCWCXNhPKVFnc0KNv7MNT9Q=</DigestValue>
      </Reference>
      <Reference URI="/word/media/image63.jpeg?ContentType=image/jpeg">
        <DigestMethod Algorithm="http://www.w3.org/2000/09/xmldsig#sha1"/>
        <DigestValue>hpChoL7dcj594FVwP8PPT/PBn0g=</DigestValue>
      </Reference>
      <Reference URI="/word/media/image64.jpeg?ContentType=image/jpeg">
        <DigestMethod Algorithm="http://www.w3.org/2000/09/xmldsig#sha1"/>
        <DigestValue>hpChoL7dcj594FVwP8PPT/PBn0g=</DigestValue>
      </Reference>
      <Reference URI="/word/media/image65.jpeg?ContentType=image/jpeg">
        <DigestMethod Algorithm="http://www.w3.org/2000/09/xmldsig#sha1"/>
        <DigestValue>xKjIlxu8EpyJf1cPfzojrOVnBwY=</DigestValue>
      </Reference>
      <Reference URI="/word/media/image66.jpeg?ContentType=image/jpeg">
        <DigestMethod Algorithm="http://www.w3.org/2000/09/xmldsig#sha1"/>
        <DigestValue>xKjIlxu8EpyJf1cPfzojrOVnBwY=</DigestValue>
      </Reference>
      <Reference URI="/word/media/image67.jpeg?ContentType=image/jpeg">
        <DigestMethod Algorithm="http://www.w3.org/2000/09/xmldsig#sha1"/>
        <DigestValue>cwnTXru5vpcGlD921RUwoNWa1FQ=</DigestValue>
      </Reference>
      <Reference URI="/word/media/image68.jpeg?ContentType=image/jpeg">
        <DigestMethod Algorithm="http://www.w3.org/2000/09/xmldsig#sha1"/>
        <DigestValue>cwnTXru5vpcGlD921RUwoNWa1FQ=</DigestValue>
      </Reference>
      <Reference URI="/word/media/image69.jpeg?ContentType=image/jpeg">
        <DigestMethod Algorithm="http://www.w3.org/2000/09/xmldsig#sha1"/>
        <DigestValue>1a7RwZwVWXzed0BbVbouU0ileac=</DigestValue>
      </Reference>
      <Reference URI="/word/media/image7.jpeg?ContentType=image/jpeg">
        <DigestMethod Algorithm="http://www.w3.org/2000/09/xmldsig#sha1"/>
        <DigestValue>7aGbOlvRWsxyuZ3byr0UB7LMiTU=</DigestValue>
      </Reference>
      <Reference URI="/word/media/image70.jpeg?ContentType=image/jpeg">
        <DigestMethod Algorithm="http://www.w3.org/2000/09/xmldsig#sha1"/>
        <DigestValue>1a7RwZwVWXzed0BbVbouU0ileac=</DigestValue>
      </Reference>
      <Reference URI="/word/media/image71.jpeg?ContentType=image/jpeg">
        <DigestMethod Algorithm="http://www.w3.org/2000/09/xmldsig#sha1"/>
        <DigestValue>EbZcYeOktAoBbfdSpwde6mjCvxg=</DigestValue>
      </Reference>
      <Reference URI="/word/media/image72.jpeg?ContentType=image/jpeg">
        <DigestMethod Algorithm="http://www.w3.org/2000/09/xmldsig#sha1"/>
        <DigestValue>EbZcYeOktAoBbfdSpwde6mjCvxg=</DigestValue>
      </Reference>
      <Reference URI="/word/media/image73.jpeg?ContentType=image/jpeg">
        <DigestMethod Algorithm="http://www.w3.org/2000/09/xmldsig#sha1"/>
        <DigestValue>ctrcP4VUKupmRs2TGQkPImWXFO8=</DigestValue>
      </Reference>
      <Reference URI="/word/media/image74.jpeg?ContentType=image/jpeg">
        <DigestMethod Algorithm="http://www.w3.org/2000/09/xmldsig#sha1"/>
        <DigestValue>ctrcP4VUKupmRs2TGQkPImWXFO8=</DigestValue>
      </Reference>
      <Reference URI="/word/media/image75.jpeg?ContentType=image/jpeg">
        <DigestMethod Algorithm="http://www.w3.org/2000/09/xmldsig#sha1"/>
        <DigestValue>2fvqxUO4SCX6CHGuRL0EBY7l0OQ=</DigestValue>
      </Reference>
      <Reference URI="/word/media/image76.jpeg?ContentType=image/jpeg">
        <DigestMethod Algorithm="http://www.w3.org/2000/09/xmldsig#sha1"/>
        <DigestValue>2fvqxUO4SCX6CHGuRL0EBY7l0OQ=</DigestValue>
      </Reference>
      <Reference URI="/word/media/image77.jpeg?ContentType=image/jpeg">
        <DigestMethod Algorithm="http://www.w3.org/2000/09/xmldsig#sha1"/>
        <DigestValue>5o3RthhqhKK6g/1mYPE9bAiXfNI=</DigestValue>
      </Reference>
      <Reference URI="/word/media/image78.jpeg?ContentType=image/jpeg">
        <DigestMethod Algorithm="http://www.w3.org/2000/09/xmldsig#sha1"/>
        <DigestValue>5o3RthhqhKK6g/1mYPE9bAiXfNI=</DigestValue>
      </Reference>
      <Reference URI="/word/media/image79.jpeg?ContentType=image/jpeg">
        <DigestMethod Algorithm="http://www.w3.org/2000/09/xmldsig#sha1"/>
        <DigestValue>8ddWoF2penwtNJoClTnamTnSETA=</DigestValue>
      </Reference>
      <Reference URI="/word/media/image8.jpeg?ContentType=image/jpeg">
        <DigestMethod Algorithm="http://www.w3.org/2000/09/xmldsig#sha1"/>
        <DigestValue>7UtwzAkKvpiMKK/wk48rz+kz2LA=</DigestValue>
      </Reference>
      <Reference URI="/word/media/image80.jpeg?ContentType=image/jpeg">
        <DigestMethod Algorithm="http://www.w3.org/2000/09/xmldsig#sha1"/>
        <DigestValue>8ddWoF2penwtNJoClTnamTnSETA=</DigestValue>
      </Reference>
      <Reference URI="/word/media/image81.jpeg?ContentType=image/jpeg">
        <DigestMethod Algorithm="http://www.w3.org/2000/09/xmldsig#sha1"/>
        <DigestValue>Etql7aq42ApI8LHmLar1Nnxc9No=</DigestValue>
      </Reference>
      <Reference URI="/word/media/image82.jpeg?ContentType=image/jpeg">
        <DigestMethod Algorithm="http://www.w3.org/2000/09/xmldsig#sha1"/>
        <DigestValue>Etql7aq42ApI8LHmLar1Nnxc9No=</DigestValue>
      </Reference>
      <Reference URI="/word/media/image83.jpeg?ContentType=image/jpeg">
        <DigestMethod Algorithm="http://www.w3.org/2000/09/xmldsig#sha1"/>
        <DigestValue>V/NO4GbnyFaoejmdEN/cqbVM7xs=</DigestValue>
      </Reference>
      <Reference URI="/word/media/image84.jpeg?ContentType=image/jpeg">
        <DigestMethod Algorithm="http://www.w3.org/2000/09/xmldsig#sha1"/>
        <DigestValue>V/NO4GbnyFaoejmdEN/cqbVM7xs=</DigestValue>
      </Reference>
      <Reference URI="/word/media/image85.jpeg?ContentType=image/jpeg">
        <DigestMethod Algorithm="http://www.w3.org/2000/09/xmldsig#sha1"/>
        <DigestValue>xWgS/U4VdiSr6HDWepoq8qeVCBw=</DigestValue>
      </Reference>
      <Reference URI="/word/media/image86.jpeg?ContentType=image/jpeg">
        <DigestMethod Algorithm="http://www.w3.org/2000/09/xmldsig#sha1"/>
        <DigestValue>xWgS/U4VdiSr6HDWepoq8qeVCBw=</DigestValue>
      </Reference>
      <Reference URI="/word/media/image9.jpeg?ContentType=image/jpeg">
        <DigestMethod Algorithm="http://www.w3.org/2000/09/xmldsig#sha1"/>
        <DigestValue>PuExN38yg3dDE7R/t3dgpc50bUY=</DigestValue>
      </Reference>
      <Reference URI="/word/numbering.xml?ContentType=application/vnd.openxmlformats-officedocument.wordprocessingml.numbering+xml">
        <DigestMethod Algorithm="http://www.w3.org/2000/09/xmldsig#sha1"/>
        <DigestValue>e6bBSm6kMIGxy+ubnWNAba/vef4=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dfOdaXH4mriRgOGh3RcbNAnilOk=</DigestValue>
      </Reference>
      <Reference URI="/word/styles.xml?ContentType=application/vnd.openxmlformats-officedocument.wordprocessingml.styles+xml">
        <DigestMethod Algorithm="http://www.w3.org/2000/09/xmldsig#sha1"/>
        <DigestValue>S9KiInP0ymha5DPFG3ZcWjNPVqk=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>
          <mdssi:Format>YYYY-MM-DDThh:mm:ssTZD</mdssi:Format>
          <mdssi:Value>2023-11-02T05:04:09Z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FFC8-740C-4111-92F9-EB9E53CB1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30</Pages>
  <Words>10122</Words>
  <Characters>57702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13</cp:revision>
  <cp:lastPrinted>2023-08-29T14:34:00Z</cp:lastPrinted>
  <dcterms:created xsi:type="dcterms:W3CDTF">2023-08-23T04:22:00Z</dcterms:created>
  <dcterms:modified xsi:type="dcterms:W3CDTF">2023-09-06T10:30:00Z</dcterms:modified>
</cp:coreProperties>
</file>