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png" ContentType="image/pn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293" w:rsidRDefault="0092521A" w:rsidP="0092521A">
      <w:pPr>
        <w:keepNext/>
        <w:keepLines/>
        <w:spacing w:after="47" w:line="240" w:lineRule="auto"/>
        <w:ind w:right="718"/>
        <w:jc w:val="center"/>
        <w:outlineLvl w:val="2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  <w:r w:rsidRPr="0092521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12083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1A" w:rsidRDefault="0092521A" w:rsidP="00D73985">
      <w:pPr>
        <w:keepNext/>
        <w:keepLines/>
        <w:spacing w:after="47" w:line="240" w:lineRule="auto"/>
        <w:ind w:right="718" w:firstLine="709"/>
        <w:jc w:val="center"/>
        <w:outlineLvl w:val="2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p w:rsidR="0092521A" w:rsidRDefault="0092521A" w:rsidP="00D73985">
      <w:pPr>
        <w:keepNext/>
        <w:keepLines/>
        <w:spacing w:after="47" w:line="240" w:lineRule="auto"/>
        <w:ind w:right="718" w:firstLine="709"/>
        <w:jc w:val="center"/>
        <w:outlineLvl w:val="2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p w:rsidR="00D73985" w:rsidRPr="00CC28A9" w:rsidRDefault="00D73985" w:rsidP="00D73985">
      <w:pPr>
        <w:keepNext/>
        <w:keepLines/>
        <w:spacing w:after="47" w:line="240" w:lineRule="auto"/>
        <w:ind w:right="718" w:firstLine="709"/>
        <w:jc w:val="center"/>
        <w:outlineLvl w:val="2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  <w:r w:rsidRPr="00CC28A9">
        <w:rPr>
          <w:rFonts w:ascii="Times New Roman" w:eastAsia="Times New Roman" w:hAnsi="Times New Roman"/>
          <w:b/>
          <w:color w:val="000000"/>
          <w:sz w:val="24"/>
          <w:lang w:eastAsia="ru-RU"/>
        </w:rPr>
        <w:lastRenderedPageBreak/>
        <w:t>СОДЕРЖАНИЕ</w:t>
      </w:r>
    </w:p>
    <w:p w:rsidR="00D73985" w:rsidRPr="00CC28A9" w:rsidRDefault="00D73985" w:rsidP="00D73985">
      <w:pPr>
        <w:spacing w:after="111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CC28A9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</w:p>
    <w:p w:rsidR="00D73985" w:rsidRPr="00CC28A9" w:rsidRDefault="00D73985" w:rsidP="00D73985">
      <w:pPr>
        <w:numPr>
          <w:ilvl w:val="0"/>
          <w:numId w:val="16"/>
        </w:numPr>
        <w:spacing w:after="89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Целевой раздел </w:t>
      </w:r>
    </w:p>
    <w:p w:rsidR="00D73985" w:rsidRPr="00CC28A9" w:rsidRDefault="00D73985" w:rsidP="00D73985">
      <w:pPr>
        <w:numPr>
          <w:ilvl w:val="1"/>
          <w:numId w:val="16"/>
        </w:numPr>
        <w:spacing w:after="108" w:line="240" w:lineRule="auto"/>
        <w:ind w:left="0"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Пояснительная записка……………………………………………………………………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….</w:t>
      </w:r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..</w:t>
      </w:r>
      <w:r w:rsidRPr="00CC28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</w:p>
    <w:p w:rsidR="00D73985" w:rsidRPr="00CC28A9" w:rsidRDefault="00D73985" w:rsidP="00D73985">
      <w:pPr>
        <w:numPr>
          <w:ilvl w:val="0"/>
          <w:numId w:val="16"/>
        </w:numPr>
        <w:spacing w:after="9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Содержательный раздел </w:t>
      </w:r>
    </w:p>
    <w:p w:rsidR="00D73985" w:rsidRPr="00CC28A9" w:rsidRDefault="00D73985" w:rsidP="00D73985">
      <w:pPr>
        <w:numPr>
          <w:ilvl w:val="1"/>
          <w:numId w:val="16"/>
        </w:numPr>
        <w:spacing w:after="100" w:line="240" w:lineRule="auto"/>
        <w:ind w:left="0"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Учебный план……………………………………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………………………………………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……</w:t>
      </w:r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.5</w:t>
      </w:r>
    </w:p>
    <w:p w:rsidR="00D73985" w:rsidRPr="00CC28A9" w:rsidRDefault="00D73985" w:rsidP="00D73985">
      <w:pPr>
        <w:numPr>
          <w:ilvl w:val="1"/>
          <w:numId w:val="16"/>
        </w:numPr>
        <w:spacing w:after="98" w:line="240" w:lineRule="auto"/>
        <w:ind w:left="0"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Содержание учебной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программы……………………………………………………………</w:t>
      </w:r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...6</w:t>
      </w:r>
    </w:p>
    <w:p w:rsidR="00D73985" w:rsidRPr="00CC28A9" w:rsidRDefault="00D73985" w:rsidP="00D73985">
      <w:pPr>
        <w:numPr>
          <w:ilvl w:val="1"/>
          <w:numId w:val="16"/>
        </w:numPr>
        <w:spacing w:after="98" w:line="240" w:lineRule="auto"/>
        <w:ind w:left="0"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 оценки достижения планируемых результатов………………………………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</w:t>
      </w:r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….</w:t>
      </w:r>
      <w:proofErr w:type="gramEnd"/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</w:p>
    <w:p w:rsidR="00D73985" w:rsidRPr="00CC28A9" w:rsidRDefault="00D73985" w:rsidP="00D73985">
      <w:pPr>
        <w:numPr>
          <w:ilvl w:val="1"/>
          <w:numId w:val="16"/>
        </w:numPr>
        <w:spacing w:after="108" w:line="240" w:lineRule="auto"/>
        <w:ind w:left="0"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Календарный учебный график……………………………………………………………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</w:t>
      </w:r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…7</w:t>
      </w:r>
    </w:p>
    <w:p w:rsidR="00D73985" w:rsidRPr="00CC28A9" w:rsidRDefault="00D73985" w:rsidP="00D73985">
      <w:pPr>
        <w:numPr>
          <w:ilvl w:val="0"/>
          <w:numId w:val="16"/>
        </w:numPr>
        <w:spacing w:after="91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Организационный раздел  </w:t>
      </w:r>
    </w:p>
    <w:p w:rsidR="00D73985" w:rsidRPr="00CC28A9" w:rsidRDefault="00D73985" w:rsidP="00D73985">
      <w:pPr>
        <w:numPr>
          <w:ilvl w:val="1"/>
          <w:numId w:val="16"/>
        </w:numPr>
        <w:spacing w:after="102" w:line="240" w:lineRule="auto"/>
        <w:ind w:left="0"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Методическое обеспечение программы …………………………………………………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</w:t>
      </w:r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…7</w:t>
      </w:r>
    </w:p>
    <w:p w:rsidR="00D73985" w:rsidRDefault="00D06293" w:rsidP="00D73985">
      <w:pPr>
        <w:numPr>
          <w:ilvl w:val="1"/>
          <w:numId w:val="16"/>
        </w:numPr>
        <w:spacing w:after="100" w:line="240" w:lineRule="auto"/>
        <w:ind w:left="0"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Перечень рекомендуемых учебных изданий,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интернет-ресурсов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……………………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</w:p>
    <w:p w:rsidR="00D06293" w:rsidRPr="00CC28A9" w:rsidRDefault="00D06293" w:rsidP="00D73985">
      <w:pPr>
        <w:numPr>
          <w:ilvl w:val="1"/>
          <w:numId w:val="16"/>
        </w:numPr>
        <w:spacing w:after="100" w:line="240" w:lineRule="auto"/>
        <w:ind w:left="0"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Материально-технические условия реализации программы………………………………...7</w:t>
      </w:r>
    </w:p>
    <w:p w:rsidR="00D06293" w:rsidRPr="00CC28A9" w:rsidRDefault="00D06293" w:rsidP="00D73985">
      <w:pPr>
        <w:numPr>
          <w:ilvl w:val="1"/>
          <w:numId w:val="16"/>
        </w:numPr>
        <w:spacing w:after="101" w:line="240" w:lineRule="auto"/>
        <w:ind w:left="0"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Кадровое обеспечение……………………………………………………………………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</w:p>
    <w:p w:rsidR="00D73985" w:rsidRPr="00CC28A9" w:rsidRDefault="00D73985" w:rsidP="00D73985">
      <w:pPr>
        <w:spacing w:after="58" w:line="240" w:lineRule="auto"/>
        <w:ind w:right="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    Приложение</w:t>
      </w:r>
    </w:p>
    <w:p w:rsidR="00D73985" w:rsidRPr="00CC28A9" w:rsidRDefault="00D06293" w:rsidP="00D73985">
      <w:pPr>
        <w:spacing w:after="58" w:line="240" w:lineRule="auto"/>
        <w:ind w:right="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4.1       </w:t>
      </w:r>
      <w:r w:rsidR="00D73985" w:rsidRPr="00CC28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</w:t>
      </w:r>
      <w:r w:rsidR="00D739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="00D73985" w:rsidRPr="00CC28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</w:t>
      </w:r>
      <w:r w:rsidR="00D739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……………………………………………………………………………...</w:t>
      </w:r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.....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...</w:t>
      </w:r>
      <w:r w:rsidR="006D58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985" w:rsidRDefault="00D73985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6293" w:rsidRDefault="00D06293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6293" w:rsidRDefault="00D06293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6293" w:rsidRDefault="00D06293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6293" w:rsidRDefault="00D06293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6293" w:rsidRDefault="00D06293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6293" w:rsidRDefault="00D06293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6293" w:rsidRDefault="00D06293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6293" w:rsidRDefault="00D06293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521A" w:rsidRDefault="0092521A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521A" w:rsidRDefault="0092521A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4C3D" w:rsidRPr="0006184F" w:rsidRDefault="00BD4C3D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184F"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Pr="0006184F">
        <w:rPr>
          <w:rFonts w:ascii="Times New Roman" w:hAnsi="Times New Roman"/>
          <w:b/>
          <w:sz w:val="24"/>
          <w:szCs w:val="24"/>
        </w:rPr>
        <w:tab/>
        <w:t>Целевой раздел</w:t>
      </w:r>
    </w:p>
    <w:p w:rsidR="00BD4C3D" w:rsidRPr="0006184F" w:rsidRDefault="00BD4C3D" w:rsidP="0006184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184F">
        <w:rPr>
          <w:rFonts w:ascii="Times New Roman" w:hAnsi="Times New Roman"/>
          <w:b/>
          <w:sz w:val="24"/>
          <w:szCs w:val="24"/>
        </w:rPr>
        <w:t>1.1. Пояснительная записка</w:t>
      </w:r>
    </w:p>
    <w:p w:rsidR="00290D87" w:rsidRPr="0006184F" w:rsidRDefault="00290D87" w:rsidP="0006184F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06184F">
        <w:t xml:space="preserve">Очень важно с юных лет прививать навыки бережного отношения к природе своего города, к культурно-историческому наследию предков. Воспитание патриотических чувств следует проводить через осознание </w:t>
      </w:r>
      <w:r w:rsidR="0006184F" w:rsidRPr="0006184F">
        <w:t>ребенком причастности</w:t>
      </w:r>
      <w:r w:rsidRPr="0006184F">
        <w:t xml:space="preserve"> ко всем процессам, происходящим в родном крае, через выбор активной жизненной позиции, через осознание своей значимости, неповторимости.</w:t>
      </w:r>
      <w:r w:rsidR="0006184F">
        <w:t xml:space="preserve"> </w:t>
      </w:r>
      <w:r w:rsidRPr="0006184F">
        <w:t>Чтобы учащиеся стали носителями и продолжателями культурно-исторического наследия своего народа, необходимо их знакомить, убеждать в ценности этих традиций, приобщать к ним, вырабатывать привычку следовать им. Проблемы возрождения, сохранения и развития культурного наследия народа будут в дальнейшем решаться современными детьми. И успешное их решение возможно только при наличии любви, знаний и понимания истории своей Родины, своего края.</w:t>
      </w:r>
    </w:p>
    <w:p w:rsidR="00290D87" w:rsidRPr="0006184F" w:rsidRDefault="00290D87" w:rsidP="002D5437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06184F">
        <w:t xml:space="preserve">Чем сознательнее </w:t>
      </w:r>
      <w:r w:rsidR="00414043">
        <w:t>обучающийся</w:t>
      </w:r>
      <w:r w:rsidRPr="0006184F">
        <w:t xml:space="preserve"> усвоит определённую систему историко-обществоведческих знаний (на данном этапе – на уровне представлений), тем быстрее он займёт необходимую каждому человеку личностно-гражданскую позицию, тем более ответственно и осознанно он будет принимать решения.</w:t>
      </w:r>
    </w:p>
    <w:p w:rsidR="00185D1F" w:rsidRPr="002D5437" w:rsidRDefault="00185D1F" w:rsidP="00185D1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>Актуальность программы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6184F">
        <w:rPr>
          <w:rFonts w:ascii="Times New Roman" w:hAnsi="Times New Roman"/>
          <w:sz w:val="24"/>
          <w:szCs w:val="24"/>
        </w:rPr>
        <w:t xml:space="preserve">связана с тем, что регулярные занятия </w:t>
      </w:r>
      <w:r w:rsidRPr="0006184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1F26DF" wp14:editId="432301D8">
            <wp:extent cx="6096" cy="73171"/>
            <wp:effectExtent l="0" t="0" r="0" b="0"/>
            <wp:docPr id="32358" name="Picture 3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8" name="Picture 323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84F">
        <w:rPr>
          <w:rFonts w:ascii="Times New Roman" w:hAnsi="Times New Roman"/>
          <w:sz w:val="24"/>
          <w:szCs w:val="24"/>
        </w:rPr>
        <w:t xml:space="preserve">туристско-краеведческой деятельностью, участие в прогулках, экскурсиях и походах </w:t>
      </w:r>
      <w:r w:rsidRPr="0006184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0A843A" wp14:editId="7B7F66DB">
            <wp:extent cx="3048" cy="3049"/>
            <wp:effectExtent l="0" t="0" r="0" b="0"/>
            <wp:docPr id="2797" name="Picture 2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" name="Picture 27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84F">
        <w:rPr>
          <w:rFonts w:ascii="Times New Roman" w:hAnsi="Times New Roman"/>
          <w:sz w:val="24"/>
          <w:szCs w:val="24"/>
        </w:rPr>
        <w:t xml:space="preserve">формирует в </w:t>
      </w:r>
      <w:r w:rsidR="001C34FB">
        <w:rPr>
          <w:rFonts w:ascii="Times New Roman" w:hAnsi="Times New Roman"/>
          <w:sz w:val="24"/>
          <w:szCs w:val="24"/>
        </w:rPr>
        <w:t xml:space="preserve">обучающемся </w:t>
      </w:r>
      <w:r w:rsidRPr="0006184F">
        <w:rPr>
          <w:rFonts w:ascii="Times New Roman" w:hAnsi="Times New Roman"/>
          <w:sz w:val="24"/>
          <w:szCs w:val="24"/>
        </w:rPr>
        <w:t xml:space="preserve">стойкий интерес и привязанность к родному краю, социальную и двигательную активность. Кроме того, интеграция общего и дополнительного образования, происходящая в процессе реализации курса, очень актуальна, так как </w:t>
      </w:r>
      <w:r w:rsidRPr="0006184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99CBD4" wp14:editId="642D6FFC">
            <wp:extent cx="3049" cy="3049"/>
            <wp:effectExtent l="0" t="0" r="0" b="0"/>
            <wp:docPr id="5110" name="Picture 5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" name="Picture 51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84F">
        <w:rPr>
          <w:rFonts w:ascii="Times New Roman" w:hAnsi="Times New Roman"/>
          <w:sz w:val="24"/>
          <w:szCs w:val="24"/>
        </w:rPr>
        <w:t xml:space="preserve">расширяет знания </w:t>
      </w:r>
      <w:r>
        <w:rPr>
          <w:rFonts w:ascii="Times New Roman" w:hAnsi="Times New Roman"/>
          <w:sz w:val="24"/>
          <w:szCs w:val="24"/>
        </w:rPr>
        <w:t>об</w:t>
      </w:r>
      <w:r w:rsidRPr="0006184F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06184F">
        <w:rPr>
          <w:rFonts w:ascii="Times New Roman" w:hAnsi="Times New Roman"/>
          <w:sz w:val="24"/>
          <w:szCs w:val="24"/>
        </w:rPr>
        <w:t xml:space="preserve">щегося по многим предметам школьной программы, дает возможность своими глазами увидеть то, что написано в учебниках. В туристских прогулках и экскурсиях становятся понятными многие знания, приобретенные на уроках </w:t>
      </w:r>
      <w:r>
        <w:rPr>
          <w:rFonts w:ascii="Times New Roman" w:hAnsi="Times New Roman"/>
          <w:sz w:val="24"/>
          <w:szCs w:val="24"/>
        </w:rPr>
        <w:t>окружающего мира</w:t>
      </w:r>
      <w:r w:rsidRPr="0006184F">
        <w:rPr>
          <w:rFonts w:ascii="Times New Roman" w:hAnsi="Times New Roman"/>
          <w:sz w:val="24"/>
          <w:szCs w:val="24"/>
        </w:rPr>
        <w:t xml:space="preserve">, рисования, музыки, физкультуры. А главная отличительная особенность пеших походов в том, что они доступны и полезны любому здоровому человеку независимо от возраста и физического развития, позволяют выбрать маршрут в соответствии с эстетическими, познавательными и культурными потребностями участников путешествия.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85D1F" w:rsidRPr="0006184F" w:rsidRDefault="00185D1F" w:rsidP="00185D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>Направленность программы</w:t>
      </w:r>
      <w:r>
        <w:rPr>
          <w:rFonts w:ascii="Times New Roman" w:hAnsi="Times New Roman"/>
          <w:b/>
          <w:sz w:val="24"/>
          <w:szCs w:val="24"/>
        </w:rPr>
        <w:t>:</w:t>
      </w:r>
      <w:r w:rsidRPr="0006184F">
        <w:rPr>
          <w:rFonts w:ascii="Times New Roman" w:hAnsi="Times New Roman"/>
          <w:sz w:val="24"/>
          <w:szCs w:val="24"/>
        </w:rPr>
        <w:t xml:space="preserve"> туристско-краеведческ</w:t>
      </w:r>
      <w:r>
        <w:rPr>
          <w:rFonts w:ascii="Times New Roman" w:hAnsi="Times New Roman"/>
          <w:sz w:val="24"/>
          <w:szCs w:val="24"/>
        </w:rPr>
        <w:t>ая</w:t>
      </w:r>
      <w:r w:rsidRPr="0006184F">
        <w:rPr>
          <w:rFonts w:ascii="Times New Roman" w:hAnsi="Times New Roman"/>
          <w:sz w:val="24"/>
          <w:szCs w:val="24"/>
        </w:rPr>
        <w:t xml:space="preserve"> </w:t>
      </w:r>
    </w:p>
    <w:p w:rsidR="0006184F" w:rsidRPr="0006184F" w:rsidRDefault="0006184F" w:rsidP="00185D1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184F">
        <w:rPr>
          <w:rFonts w:ascii="Times New Roman" w:hAnsi="Times New Roman"/>
          <w:b/>
          <w:sz w:val="24"/>
          <w:szCs w:val="24"/>
        </w:rPr>
        <w:t>Нормативно-правовое обеспечение программы</w:t>
      </w:r>
    </w:p>
    <w:p w:rsidR="0006184F" w:rsidRPr="0006184F" w:rsidRDefault="0006184F" w:rsidP="00061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1. Федеральный закон от 29.12.2012 № 273-ФЗ «Об образовании в Российской Федерации»; </w:t>
      </w:r>
    </w:p>
    <w:p w:rsidR="0006184F" w:rsidRPr="0006184F" w:rsidRDefault="0006184F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2. Федеральный закон «О внесении изменений в Федеральный закон «Об образовании в Российской Федерации» по вопросам воспитания обучающихся» от 31.07.2020 № 304-ФЗ (ст. 1, 2);</w:t>
      </w:r>
    </w:p>
    <w:p w:rsidR="0006184F" w:rsidRPr="0006184F" w:rsidRDefault="0006184F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3. Концепция развития дополнительного образования детей до 2030 г., утв. Распоряжением Правительства РФ от 31 марта 2022 г. № 678-р;</w:t>
      </w:r>
    </w:p>
    <w:p w:rsidR="0006184F" w:rsidRPr="0006184F" w:rsidRDefault="0006184F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4. 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:rsidR="0006184F" w:rsidRPr="0006184F" w:rsidRDefault="0006184F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5. Приказ Минтруда России № 652н от 22 сентября 2021 г. «Об утверждении профессионального стандарта «Педагог дополнительного образования детей и взрослых»;</w:t>
      </w:r>
    </w:p>
    <w:p w:rsidR="0006184F" w:rsidRPr="0006184F" w:rsidRDefault="0006184F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6. Постановление Главного государственного санитарного врача РФ от 28.09.2020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06184F" w:rsidRPr="0006184F" w:rsidRDefault="0006184F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7. Постановление Главного государственного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06184F" w:rsidRPr="0006184F" w:rsidRDefault="0006184F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8. Методические рекомендации по проектированию дополнительных общеразвивающих программ (включая </w:t>
      </w:r>
      <w:proofErr w:type="spellStart"/>
      <w:r w:rsidRPr="0006184F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06184F">
        <w:rPr>
          <w:rFonts w:ascii="Times New Roman" w:hAnsi="Times New Roman"/>
          <w:sz w:val="24"/>
          <w:szCs w:val="24"/>
        </w:rPr>
        <w:t xml:space="preserve"> программы) (разработанные </w:t>
      </w:r>
      <w:proofErr w:type="spellStart"/>
      <w:r w:rsidRPr="0006184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6184F">
        <w:rPr>
          <w:rFonts w:ascii="Times New Roman" w:hAnsi="Times New Roman"/>
          <w:sz w:val="24"/>
          <w:szCs w:val="24"/>
        </w:rPr>
        <w:t xml:space="preserve"> России совместно с ГАОУ ВО «Московский государственный педагогический университет», ФГАУ </w:t>
      </w:r>
      <w:r w:rsidRPr="0006184F">
        <w:rPr>
          <w:rFonts w:ascii="Times New Roman" w:hAnsi="Times New Roman"/>
          <w:sz w:val="24"/>
          <w:szCs w:val="24"/>
        </w:rPr>
        <w:lastRenderedPageBreak/>
        <w:t>«Федеральный институт развития образования», АНО ДПО «Открытое образование», 2015</w:t>
      </w:r>
      <w:r w:rsidR="00D73985">
        <w:rPr>
          <w:rFonts w:ascii="Times New Roman" w:hAnsi="Times New Roman"/>
          <w:sz w:val="24"/>
          <w:szCs w:val="24"/>
        </w:rPr>
        <w:t xml:space="preserve"> </w:t>
      </w:r>
      <w:r w:rsidRPr="0006184F">
        <w:rPr>
          <w:rFonts w:ascii="Times New Roman" w:hAnsi="Times New Roman"/>
          <w:sz w:val="24"/>
          <w:szCs w:val="24"/>
        </w:rPr>
        <w:t>г.) (Письмо Министерства образования</w:t>
      </w:r>
      <w:r w:rsidR="00D73985">
        <w:rPr>
          <w:rFonts w:ascii="Times New Roman" w:hAnsi="Times New Roman"/>
          <w:sz w:val="24"/>
          <w:szCs w:val="24"/>
        </w:rPr>
        <w:t xml:space="preserve"> и науки РФ от 18.11.2015 № 09-</w:t>
      </w:r>
      <w:r w:rsidRPr="0006184F">
        <w:rPr>
          <w:rFonts w:ascii="Times New Roman" w:hAnsi="Times New Roman"/>
          <w:sz w:val="24"/>
          <w:szCs w:val="24"/>
        </w:rPr>
        <w:t xml:space="preserve">3242); </w:t>
      </w:r>
    </w:p>
    <w:p w:rsidR="0006184F" w:rsidRPr="0006184F" w:rsidRDefault="0006184F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9. </w:t>
      </w:r>
      <w:bookmarkStart w:id="0" w:name="_Hlk135820448"/>
      <w:r w:rsidRPr="0006184F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bookmarkEnd w:id="0"/>
    <w:p w:rsidR="0006184F" w:rsidRPr="0006184F" w:rsidRDefault="0006184F" w:rsidP="00061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10. Распоряжение министерства образования Сахалинской области от 16.09.2021 № 3.12-1170-р «Об утверждении методических рекомендаций по структурированию и реализации дополнительных общеобразовательных и общеразвивающих программ».</w:t>
      </w:r>
    </w:p>
    <w:p w:rsidR="0006184F" w:rsidRPr="0006184F" w:rsidRDefault="0006184F" w:rsidP="00061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11. Положение о дополнительном образовании в МАОУ СОШ № 30, утвержденный пр. № 341 –ОД от 31.08.2021.</w:t>
      </w:r>
    </w:p>
    <w:p w:rsidR="0006184F" w:rsidRPr="0006184F" w:rsidRDefault="0006184F" w:rsidP="00061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12. Устав МАОУ СОШ № 30 г. Южно-Сахалинска, приказ от 17.12.2021 № 780.</w:t>
      </w:r>
    </w:p>
    <w:p w:rsidR="0006184F" w:rsidRPr="0006184F" w:rsidRDefault="0006184F" w:rsidP="00061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13. Правила внутреннего трудового распорядка МАОУ СОШ № 30 г. Южно-Сахалинска от 25.12.2017 года.</w:t>
      </w:r>
    </w:p>
    <w:p w:rsidR="006D58FC" w:rsidRPr="006D58FC" w:rsidRDefault="006D58FC" w:rsidP="006D58FC">
      <w:pPr>
        <w:spacing w:before="24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Новизна программы </w:t>
      </w:r>
      <w:r w:rsidRPr="006D58FC">
        <w:rPr>
          <w:rFonts w:ascii="Times New Roman" w:hAnsi="Times New Roman"/>
          <w:sz w:val="24"/>
          <w:szCs w:val="24"/>
        </w:rPr>
        <w:t xml:space="preserve">заключается в том, что обучающиеся </w:t>
      </w:r>
      <w:r>
        <w:rPr>
          <w:rFonts w:ascii="Times New Roman" w:hAnsi="Times New Roman"/>
          <w:sz w:val="24"/>
          <w:szCs w:val="24"/>
        </w:rPr>
        <w:t>в процессе освоения программы знакомятся с проектно-исследовательской деятельностью, ее особенностями, приобретают элементарные экскурсоводческие умения.</w:t>
      </w:r>
    </w:p>
    <w:p w:rsidR="00BD4C3D" w:rsidRPr="002D5437" w:rsidRDefault="00BD4C3D" w:rsidP="00185D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>Адресат программы:</w:t>
      </w:r>
    </w:p>
    <w:p w:rsidR="00BD4C3D" w:rsidRPr="0006184F" w:rsidRDefault="00185D1F" w:rsidP="00D739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обучению допускаются обучающиеся</w:t>
      </w:r>
      <w:r w:rsidR="00BD4C3D" w:rsidRPr="0006184F">
        <w:rPr>
          <w:rFonts w:ascii="Times New Roman" w:hAnsi="Times New Roman"/>
          <w:sz w:val="24"/>
          <w:szCs w:val="24"/>
        </w:rPr>
        <w:t xml:space="preserve"> </w:t>
      </w:r>
      <w:r w:rsidR="00FF2729">
        <w:rPr>
          <w:rFonts w:ascii="Times New Roman" w:hAnsi="Times New Roman"/>
          <w:sz w:val="24"/>
          <w:szCs w:val="24"/>
        </w:rPr>
        <w:t xml:space="preserve">от </w:t>
      </w:r>
      <w:r w:rsidR="00BD4C3D" w:rsidRPr="0006184F">
        <w:rPr>
          <w:rFonts w:ascii="Times New Roman" w:hAnsi="Times New Roman"/>
          <w:sz w:val="24"/>
          <w:szCs w:val="24"/>
        </w:rPr>
        <w:t>6</w:t>
      </w:r>
      <w:r w:rsidR="009252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 w:rsidR="00D73985">
        <w:rPr>
          <w:rFonts w:ascii="Times New Roman" w:hAnsi="Times New Roman"/>
          <w:sz w:val="24"/>
          <w:szCs w:val="24"/>
        </w:rPr>
        <w:t xml:space="preserve"> </w:t>
      </w:r>
      <w:r w:rsidR="00BD4C3D" w:rsidRPr="0006184F">
        <w:rPr>
          <w:rFonts w:ascii="Times New Roman" w:hAnsi="Times New Roman"/>
          <w:sz w:val="24"/>
          <w:szCs w:val="24"/>
        </w:rPr>
        <w:t>1</w:t>
      </w:r>
      <w:r w:rsidR="00D73985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лет, без ограничений по уровню подготовки. Количество обучающихся в группе - 20 – 25 </w:t>
      </w:r>
      <w:r w:rsidR="00BD4C3D" w:rsidRPr="0006184F">
        <w:rPr>
          <w:rFonts w:ascii="Times New Roman" w:hAnsi="Times New Roman"/>
          <w:sz w:val="24"/>
          <w:szCs w:val="24"/>
        </w:rPr>
        <w:t>человек.</w:t>
      </w:r>
    </w:p>
    <w:p w:rsidR="00BD4C3D" w:rsidRPr="002D5437" w:rsidRDefault="00BD4C3D" w:rsidP="00D73985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>Формы и методы обучения, тип и формы организации занятий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>Форма освоения программы:</w:t>
      </w:r>
      <w:r w:rsidRPr="0006184F">
        <w:rPr>
          <w:rFonts w:ascii="Times New Roman" w:hAnsi="Times New Roman"/>
          <w:sz w:val="24"/>
          <w:szCs w:val="24"/>
        </w:rPr>
        <w:t xml:space="preserve"> очная.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5D1F">
        <w:rPr>
          <w:rFonts w:ascii="Times New Roman" w:hAnsi="Times New Roman"/>
          <w:b/>
          <w:sz w:val="24"/>
          <w:szCs w:val="24"/>
        </w:rPr>
        <w:t>Формы очных занятий</w:t>
      </w:r>
      <w:r w:rsidRPr="0006184F">
        <w:rPr>
          <w:rFonts w:ascii="Times New Roman" w:hAnsi="Times New Roman"/>
          <w:sz w:val="24"/>
          <w:szCs w:val="24"/>
        </w:rPr>
        <w:t>: групповые, подгрупповые, индивидуальные в специально оборудованном кабинете, различных помещениях и на улицах города.</w:t>
      </w:r>
    </w:p>
    <w:p w:rsidR="00185D1F" w:rsidRDefault="00BD4C3D" w:rsidP="00185D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Наиболее доступными формами реализации программы являются практические занятия, экскурсии и туристские прогулки, походы выходного дня, продолжительность которых зависит от вида мероприятия. </w:t>
      </w:r>
    </w:p>
    <w:p w:rsidR="002D5437" w:rsidRDefault="00BD4C3D" w:rsidP="00185D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Тематика занятий предусматривает ознакомление учащихся со своим городом, родным краем, овладение определенным кругом знаний и умений, необходимых в путешествиях. 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5D1F">
        <w:rPr>
          <w:rFonts w:ascii="Times New Roman" w:hAnsi="Times New Roman"/>
          <w:b/>
          <w:sz w:val="24"/>
          <w:szCs w:val="24"/>
        </w:rPr>
        <w:t>Формы организации деятельности</w:t>
      </w:r>
      <w:r w:rsidRPr="0006184F">
        <w:rPr>
          <w:rFonts w:ascii="Times New Roman" w:hAnsi="Times New Roman"/>
          <w:sz w:val="24"/>
          <w:szCs w:val="24"/>
        </w:rPr>
        <w:t>: групповые</w:t>
      </w:r>
      <w:r w:rsidR="00185D1F">
        <w:rPr>
          <w:rFonts w:ascii="Times New Roman" w:hAnsi="Times New Roman"/>
          <w:sz w:val="24"/>
          <w:szCs w:val="24"/>
        </w:rPr>
        <w:t xml:space="preserve">. </w:t>
      </w:r>
    </w:p>
    <w:p w:rsidR="002D5437" w:rsidRDefault="002D5437" w:rsidP="00D73985">
      <w:pPr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 </w:t>
      </w:r>
      <w:r w:rsidRPr="002D5437">
        <w:rPr>
          <w:rFonts w:ascii="Times New Roman" w:hAnsi="Times New Roman"/>
          <w:b/>
          <w:sz w:val="24"/>
          <w:szCs w:val="24"/>
        </w:rPr>
        <w:t>Объем и сроки реализации программы</w:t>
      </w:r>
    </w:p>
    <w:p w:rsidR="00185D1F" w:rsidRPr="00185D1F" w:rsidRDefault="00185D1F" w:rsidP="00185D1F">
      <w:pPr>
        <w:spacing w:before="24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5D1F">
        <w:rPr>
          <w:rFonts w:ascii="Times New Roman" w:hAnsi="Times New Roman"/>
          <w:sz w:val="24"/>
          <w:szCs w:val="24"/>
        </w:rPr>
        <w:t>ДО</w:t>
      </w:r>
      <w:r w:rsidR="005E53FA">
        <w:rPr>
          <w:rFonts w:ascii="Times New Roman" w:hAnsi="Times New Roman"/>
          <w:sz w:val="24"/>
          <w:szCs w:val="24"/>
        </w:rPr>
        <w:t>О</w:t>
      </w:r>
      <w:bookmarkStart w:id="1" w:name="_GoBack"/>
      <w:bookmarkEnd w:id="1"/>
      <w:r w:rsidRPr="00185D1F">
        <w:rPr>
          <w:rFonts w:ascii="Times New Roman" w:hAnsi="Times New Roman"/>
          <w:sz w:val="24"/>
          <w:szCs w:val="24"/>
        </w:rPr>
        <w:t>П «Мой любимый город»</w:t>
      </w:r>
      <w:r>
        <w:rPr>
          <w:rFonts w:ascii="Times New Roman" w:hAnsi="Times New Roman"/>
          <w:sz w:val="24"/>
          <w:szCs w:val="24"/>
        </w:rPr>
        <w:t xml:space="preserve"> рассчитана на 9 месяцев, 1 раз в неделю по 1 часу, 34 недели, 34 часа.</w:t>
      </w:r>
    </w:p>
    <w:p w:rsidR="00BD4C3D" w:rsidRPr="0006184F" w:rsidRDefault="00BD4C3D" w:rsidP="00185D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>Цель программы</w:t>
      </w:r>
      <w:r w:rsidRPr="0006184F">
        <w:rPr>
          <w:rFonts w:ascii="Times New Roman" w:hAnsi="Times New Roman"/>
          <w:sz w:val="24"/>
          <w:szCs w:val="24"/>
        </w:rPr>
        <w:t>: сохранение и укрепление физического, нравственного, психического здоровья школьников в процессе туристско-краеведческой деятельности, расширение и систематизация знаний о своей малой Родине.</w:t>
      </w:r>
    </w:p>
    <w:p w:rsidR="00BD4C3D" w:rsidRDefault="00BD4C3D" w:rsidP="00185D1F">
      <w:pPr>
        <w:spacing w:before="24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>Задачи программы</w:t>
      </w:r>
      <w:r w:rsidRPr="0006184F">
        <w:rPr>
          <w:rFonts w:ascii="Times New Roman" w:hAnsi="Times New Roman"/>
          <w:sz w:val="24"/>
          <w:szCs w:val="24"/>
        </w:rPr>
        <w:t>:</w:t>
      </w:r>
    </w:p>
    <w:p w:rsidR="002D5437" w:rsidRPr="00D73985" w:rsidRDefault="002D5437" w:rsidP="002D543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73985">
        <w:rPr>
          <w:rFonts w:ascii="Times New Roman" w:hAnsi="Times New Roman"/>
          <w:b/>
          <w:sz w:val="24"/>
          <w:szCs w:val="24"/>
          <w:u w:val="single"/>
        </w:rPr>
        <w:t>Обучающие:</w:t>
      </w:r>
      <w:r w:rsidRPr="00D73985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2D5437" w:rsidRPr="002D5437" w:rsidRDefault="002D5437" w:rsidP="002D5437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437">
        <w:rPr>
          <w:rFonts w:ascii="Times New Roman" w:hAnsi="Times New Roman"/>
          <w:sz w:val="24"/>
          <w:szCs w:val="24"/>
        </w:rPr>
        <w:t>формировать начальные экскурсоводческие и туристские знания и умения, необходимые для совершения походов и экскурсий</w:t>
      </w:r>
      <w:r>
        <w:rPr>
          <w:rFonts w:ascii="Times New Roman" w:hAnsi="Times New Roman"/>
          <w:sz w:val="24"/>
          <w:szCs w:val="24"/>
        </w:rPr>
        <w:t>;</w:t>
      </w:r>
    </w:p>
    <w:p w:rsidR="002D5437" w:rsidRPr="002D5437" w:rsidRDefault="002D5437" w:rsidP="002D5437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437">
        <w:rPr>
          <w:rFonts w:ascii="Times New Roman" w:hAnsi="Times New Roman"/>
          <w:sz w:val="24"/>
          <w:szCs w:val="24"/>
        </w:rPr>
        <w:t>приобщать к получению знаний об истории родного края.</w:t>
      </w:r>
    </w:p>
    <w:p w:rsidR="002D5437" w:rsidRPr="00D73985" w:rsidRDefault="002D5437" w:rsidP="002D543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73985">
        <w:rPr>
          <w:rFonts w:ascii="Times New Roman" w:hAnsi="Times New Roman"/>
          <w:b/>
          <w:sz w:val="24"/>
          <w:szCs w:val="24"/>
          <w:u w:val="single"/>
        </w:rPr>
        <w:t>Развивающие:</w:t>
      </w:r>
      <w:r w:rsidRPr="00D73985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2D5437" w:rsidRDefault="002D5437" w:rsidP="002D5437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437">
        <w:rPr>
          <w:rFonts w:ascii="Times New Roman" w:hAnsi="Times New Roman"/>
          <w:sz w:val="24"/>
          <w:szCs w:val="24"/>
        </w:rPr>
        <w:t xml:space="preserve">содействовать развитию аналитического, рационального </w:t>
      </w:r>
      <w:r w:rsidRPr="0006184F">
        <w:rPr>
          <w:noProof/>
          <w:lang w:eastAsia="ru-RU"/>
        </w:rPr>
        <w:drawing>
          <wp:inline distT="0" distB="0" distL="0" distR="0" wp14:anchorId="4C8EF449" wp14:editId="233E60CD">
            <wp:extent cx="3048" cy="73172"/>
            <wp:effectExtent l="0" t="0" r="0" b="0"/>
            <wp:docPr id="32366" name="Picture 32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6" name="Picture 323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437">
        <w:rPr>
          <w:rFonts w:ascii="Times New Roman" w:hAnsi="Times New Roman"/>
          <w:sz w:val="24"/>
          <w:szCs w:val="24"/>
        </w:rPr>
        <w:t xml:space="preserve">мышления, зрительной памяти, внимания, двигательной активности, умению </w:t>
      </w:r>
      <w:r w:rsidRPr="0006184F">
        <w:rPr>
          <w:noProof/>
          <w:lang w:eastAsia="ru-RU"/>
        </w:rPr>
        <w:drawing>
          <wp:inline distT="0" distB="0" distL="0" distR="0" wp14:anchorId="2B145F82" wp14:editId="47A0B932">
            <wp:extent cx="3048" cy="73172"/>
            <wp:effectExtent l="0" t="0" r="0" b="0"/>
            <wp:docPr id="32368" name="Picture 3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8" name="Picture 323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437">
        <w:rPr>
          <w:rFonts w:ascii="Times New Roman" w:hAnsi="Times New Roman"/>
          <w:sz w:val="24"/>
          <w:szCs w:val="24"/>
        </w:rPr>
        <w:t xml:space="preserve">преодолевать физические и психологические трудности в процессе экскурсионной </w:t>
      </w:r>
      <w:r w:rsidRPr="0006184F">
        <w:rPr>
          <w:noProof/>
          <w:lang w:eastAsia="ru-RU"/>
        </w:rPr>
        <w:drawing>
          <wp:inline distT="0" distB="0" distL="0" distR="0" wp14:anchorId="7BED8B20" wp14:editId="62FF5444">
            <wp:extent cx="6096" cy="73172"/>
            <wp:effectExtent l="0" t="0" r="0" b="0"/>
            <wp:docPr id="32370" name="Picture 32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0" name="Picture 323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437">
        <w:rPr>
          <w:rFonts w:ascii="Times New Roman" w:hAnsi="Times New Roman"/>
          <w:sz w:val="24"/>
          <w:szCs w:val="24"/>
        </w:rPr>
        <w:t>деятельности</w:t>
      </w:r>
      <w:r>
        <w:rPr>
          <w:rFonts w:ascii="Times New Roman" w:hAnsi="Times New Roman"/>
          <w:sz w:val="24"/>
          <w:szCs w:val="24"/>
        </w:rPr>
        <w:t>;</w:t>
      </w:r>
      <w:r w:rsidRPr="002D5437">
        <w:rPr>
          <w:rFonts w:ascii="Times New Roman" w:hAnsi="Times New Roman"/>
          <w:sz w:val="24"/>
          <w:szCs w:val="24"/>
        </w:rPr>
        <w:t xml:space="preserve"> </w:t>
      </w:r>
    </w:p>
    <w:p w:rsidR="002D5437" w:rsidRPr="002D5437" w:rsidRDefault="002D5437" w:rsidP="002D5437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437">
        <w:rPr>
          <w:rFonts w:ascii="Times New Roman" w:hAnsi="Times New Roman"/>
          <w:sz w:val="24"/>
          <w:szCs w:val="24"/>
        </w:rPr>
        <w:t>способствовать социализации личности ребёнка исходя из ценностей общественной мысли родного края.</w:t>
      </w:r>
    </w:p>
    <w:p w:rsidR="002D5437" w:rsidRPr="00D73985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73985">
        <w:rPr>
          <w:rFonts w:ascii="Times New Roman" w:hAnsi="Times New Roman"/>
          <w:b/>
          <w:sz w:val="24"/>
          <w:szCs w:val="24"/>
          <w:u w:val="single"/>
        </w:rPr>
        <w:t>Воспитательные</w:t>
      </w:r>
      <w:r w:rsidRPr="00D73985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BD4C3D" w:rsidRPr="002D5437" w:rsidRDefault="00BD4C3D" w:rsidP="002D5437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437">
        <w:rPr>
          <w:rFonts w:ascii="Times New Roman" w:hAnsi="Times New Roman"/>
          <w:sz w:val="24"/>
          <w:szCs w:val="24"/>
        </w:rPr>
        <w:lastRenderedPageBreak/>
        <w:t>воспитывать любознательного, ответственног</w:t>
      </w:r>
      <w:r w:rsidR="002D5437" w:rsidRPr="002D5437">
        <w:rPr>
          <w:rFonts w:ascii="Times New Roman" w:hAnsi="Times New Roman"/>
          <w:sz w:val="24"/>
          <w:szCs w:val="24"/>
        </w:rPr>
        <w:t>о, целеустремлённого</w:t>
      </w:r>
      <w:r w:rsidR="002D5437">
        <w:rPr>
          <w:rFonts w:ascii="Times New Roman" w:hAnsi="Times New Roman"/>
          <w:sz w:val="24"/>
          <w:szCs w:val="24"/>
        </w:rPr>
        <w:t xml:space="preserve"> </w:t>
      </w:r>
      <w:r w:rsidR="002D5437" w:rsidRPr="002D5437">
        <w:rPr>
          <w:rFonts w:ascii="Times New Roman" w:hAnsi="Times New Roman"/>
          <w:sz w:val="24"/>
          <w:szCs w:val="24"/>
        </w:rPr>
        <w:t xml:space="preserve">человека, </w:t>
      </w:r>
      <w:r w:rsidRPr="002D5437">
        <w:rPr>
          <w:rFonts w:ascii="Times New Roman" w:hAnsi="Times New Roman"/>
          <w:sz w:val="24"/>
          <w:szCs w:val="24"/>
        </w:rPr>
        <w:t xml:space="preserve">воспринимающего себя непосредственным участником событий сегодняшнего дня, личностью, имеющей глубокие </w:t>
      </w:r>
      <w:r w:rsidRPr="0006184F">
        <w:rPr>
          <w:noProof/>
          <w:lang w:eastAsia="ru-RU"/>
        </w:rPr>
        <w:drawing>
          <wp:inline distT="0" distB="0" distL="0" distR="0" wp14:anchorId="394A1B80" wp14:editId="6B0DD22B">
            <wp:extent cx="3048" cy="73172"/>
            <wp:effectExtent l="0" t="0" r="0" b="0"/>
            <wp:docPr id="32364" name="Picture 3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4" name="Picture 323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437">
        <w:rPr>
          <w:rFonts w:ascii="Times New Roman" w:hAnsi="Times New Roman"/>
          <w:sz w:val="24"/>
          <w:szCs w:val="24"/>
        </w:rPr>
        <w:t>патриотические чувства любви к родному краю, обладающей бережливым отношением к истории, культуре, искусству, природе своего родного края.</w:t>
      </w:r>
    </w:p>
    <w:p w:rsidR="00BD4C3D" w:rsidRPr="002D5437" w:rsidRDefault="00BD4C3D" w:rsidP="002D54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2D5437" w:rsidRPr="002D5437" w:rsidRDefault="002D5437" w:rsidP="002D54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 xml:space="preserve">Предметные </w:t>
      </w:r>
      <w:r w:rsidR="00EE0C55">
        <w:rPr>
          <w:rFonts w:ascii="Times New Roman" w:hAnsi="Times New Roman"/>
          <w:b/>
          <w:sz w:val="24"/>
          <w:szCs w:val="24"/>
        </w:rPr>
        <w:t xml:space="preserve"> </w:t>
      </w:r>
    </w:p>
    <w:p w:rsidR="002D5437" w:rsidRPr="00475A7D" w:rsidRDefault="00475A7D" w:rsidP="00475A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85D1F">
        <w:rPr>
          <w:rFonts w:ascii="Times New Roman" w:hAnsi="Times New Roman"/>
          <w:sz w:val="24"/>
          <w:szCs w:val="24"/>
        </w:rPr>
        <w:t>приобретение</w:t>
      </w:r>
      <w:r w:rsidR="002D5437" w:rsidRPr="00475A7D">
        <w:rPr>
          <w:rFonts w:ascii="Times New Roman" w:hAnsi="Times New Roman"/>
          <w:sz w:val="24"/>
          <w:szCs w:val="24"/>
        </w:rPr>
        <w:t xml:space="preserve"> комплекс</w:t>
      </w:r>
      <w:r w:rsidR="00185D1F">
        <w:rPr>
          <w:rFonts w:ascii="Times New Roman" w:hAnsi="Times New Roman"/>
          <w:sz w:val="24"/>
          <w:szCs w:val="24"/>
        </w:rPr>
        <w:t>а</w:t>
      </w:r>
      <w:r w:rsidR="002D5437" w:rsidRPr="00475A7D">
        <w:rPr>
          <w:rFonts w:ascii="Times New Roman" w:hAnsi="Times New Roman"/>
          <w:sz w:val="24"/>
          <w:szCs w:val="24"/>
        </w:rPr>
        <w:t xml:space="preserve"> знаний и определенны</w:t>
      </w:r>
      <w:r w:rsidR="00185D1F">
        <w:rPr>
          <w:rFonts w:ascii="Times New Roman" w:hAnsi="Times New Roman"/>
          <w:sz w:val="24"/>
          <w:szCs w:val="24"/>
        </w:rPr>
        <w:t>х</w:t>
      </w:r>
      <w:r w:rsidR="002D5437" w:rsidRPr="00475A7D">
        <w:rPr>
          <w:rFonts w:ascii="Times New Roman" w:hAnsi="Times New Roman"/>
          <w:sz w:val="24"/>
          <w:szCs w:val="24"/>
        </w:rPr>
        <w:t xml:space="preserve"> умени</w:t>
      </w:r>
      <w:r w:rsidR="00185D1F">
        <w:rPr>
          <w:rFonts w:ascii="Times New Roman" w:hAnsi="Times New Roman"/>
          <w:sz w:val="24"/>
          <w:szCs w:val="24"/>
        </w:rPr>
        <w:t>й</w:t>
      </w:r>
      <w:r w:rsidR="002D5437" w:rsidRPr="00475A7D">
        <w:rPr>
          <w:rFonts w:ascii="Times New Roman" w:hAnsi="Times New Roman"/>
          <w:sz w:val="24"/>
          <w:szCs w:val="24"/>
        </w:rPr>
        <w:t xml:space="preserve"> и навык</w:t>
      </w:r>
      <w:r w:rsidR="00185D1F">
        <w:rPr>
          <w:rFonts w:ascii="Times New Roman" w:hAnsi="Times New Roman"/>
          <w:sz w:val="24"/>
          <w:szCs w:val="24"/>
        </w:rPr>
        <w:t>ов</w:t>
      </w:r>
      <w:r w:rsidR="002D5437" w:rsidRPr="00475A7D">
        <w:rPr>
          <w:rFonts w:ascii="Times New Roman" w:hAnsi="Times New Roman"/>
          <w:sz w:val="24"/>
          <w:szCs w:val="24"/>
        </w:rPr>
        <w:t xml:space="preserve"> в области туризма и краеведения.</w:t>
      </w:r>
    </w:p>
    <w:p w:rsidR="00BD4C3D" w:rsidRPr="002D5437" w:rsidRDefault="00BD4C3D" w:rsidP="000618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5437">
        <w:rPr>
          <w:rFonts w:ascii="Times New Roman" w:hAnsi="Times New Roman"/>
          <w:b/>
          <w:sz w:val="24"/>
          <w:szCs w:val="24"/>
        </w:rPr>
        <w:t xml:space="preserve">Личностные </w:t>
      </w:r>
      <w:r w:rsidR="002D5437" w:rsidRPr="002D5437">
        <w:rPr>
          <w:rFonts w:ascii="Times New Roman" w:hAnsi="Times New Roman"/>
          <w:b/>
          <w:sz w:val="24"/>
          <w:szCs w:val="24"/>
        </w:rPr>
        <w:t xml:space="preserve"> </w:t>
      </w:r>
    </w:p>
    <w:p w:rsidR="00475A7D" w:rsidRDefault="00475A7D" w:rsidP="00475A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85D1F"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BD4C3D" w:rsidRPr="00475A7D">
        <w:rPr>
          <w:rFonts w:ascii="Times New Roman" w:hAnsi="Times New Roman"/>
          <w:sz w:val="24"/>
          <w:szCs w:val="24"/>
        </w:rPr>
        <w:t>ответственно</w:t>
      </w:r>
      <w:r w:rsidR="00185D1F">
        <w:rPr>
          <w:rFonts w:ascii="Times New Roman" w:hAnsi="Times New Roman"/>
          <w:sz w:val="24"/>
          <w:szCs w:val="24"/>
        </w:rPr>
        <w:t xml:space="preserve">го </w:t>
      </w:r>
      <w:r w:rsidR="00BD4C3D" w:rsidRPr="00475A7D">
        <w:rPr>
          <w:rFonts w:ascii="Times New Roman" w:hAnsi="Times New Roman"/>
          <w:sz w:val="24"/>
          <w:szCs w:val="24"/>
        </w:rPr>
        <w:t>отношени</w:t>
      </w:r>
      <w:r w:rsidR="00185D1F">
        <w:rPr>
          <w:rFonts w:ascii="Times New Roman" w:hAnsi="Times New Roman"/>
          <w:sz w:val="24"/>
          <w:szCs w:val="24"/>
        </w:rPr>
        <w:t>я</w:t>
      </w:r>
      <w:r w:rsidR="00BD4C3D" w:rsidRPr="00475A7D">
        <w:rPr>
          <w:rFonts w:ascii="Times New Roman" w:hAnsi="Times New Roman"/>
          <w:sz w:val="24"/>
          <w:szCs w:val="24"/>
        </w:rPr>
        <w:t xml:space="preserve"> к учению, готовност</w:t>
      </w:r>
      <w:r w:rsidR="00185D1F">
        <w:rPr>
          <w:rFonts w:ascii="Times New Roman" w:hAnsi="Times New Roman"/>
          <w:sz w:val="24"/>
          <w:szCs w:val="24"/>
        </w:rPr>
        <w:t>и</w:t>
      </w:r>
      <w:r w:rsidR="00BD4C3D" w:rsidRPr="00475A7D">
        <w:rPr>
          <w:rFonts w:ascii="Times New Roman" w:hAnsi="Times New Roman"/>
          <w:sz w:val="24"/>
          <w:szCs w:val="24"/>
        </w:rPr>
        <w:t xml:space="preserve"> и </w:t>
      </w:r>
      <w:r w:rsidR="00185D1F" w:rsidRPr="00475A7D">
        <w:rPr>
          <w:rFonts w:ascii="Times New Roman" w:hAnsi="Times New Roman"/>
          <w:sz w:val="24"/>
          <w:szCs w:val="24"/>
        </w:rPr>
        <w:t>способност</w:t>
      </w:r>
      <w:r w:rsidR="00185D1F">
        <w:rPr>
          <w:rFonts w:ascii="Times New Roman" w:hAnsi="Times New Roman"/>
          <w:sz w:val="24"/>
          <w:szCs w:val="24"/>
        </w:rPr>
        <w:t>и к</w:t>
      </w:r>
      <w:r w:rsidR="00BD4C3D" w:rsidRPr="00475A7D">
        <w:rPr>
          <w:rFonts w:ascii="Times New Roman" w:hAnsi="Times New Roman"/>
          <w:sz w:val="24"/>
          <w:szCs w:val="24"/>
        </w:rPr>
        <w:t xml:space="preserve"> саморазвитию и самообразованию на основе мотивации к турист</w:t>
      </w:r>
      <w:r>
        <w:rPr>
          <w:rFonts w:ascii="Times New Roman" w:hAnsi="Times New Roman"/>
          <w:sz w:val="24"/>
          <w:szCs w:val="24"/>
        </w:rPr>
        <w:t>ско-краеведческой деятельности;</w:t>
      </w:r>
    </w:p>
    <w:p w:rsidR="00475A7D" w:rsidRDefault="00475A7D" w:rsidP="00475A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85D1F"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BD4C3D" w:rsidRPr="00475A7D">
        <w:rPr>
          <w:rFonts w:ascii="Times New Roman" w:hAnsi="Times New Roman"/>
          <w:sz w:val="24"/>
          <w:szCs w:val="24"/>
        </w:rPr>
        <w:t>уважительно</w:t>
      </w:r>
      <w:r w:rsidR="00185D1F">
        <w:rPr>
          <w:rFonts w:ascii="Times New Roman" w:hAnsi="Times New Roman"/>
          <w:sz w:val="24"/>
          <w:szCs w:val="24"/>
        </w:rPr>
        <w:t>го</w:t>
      </w:r>
      <w:r w:rsidR="00BD4C3D" w:rsidRPr="00475A7D">
        <w:rPr>
          <w:rFonts w:ascii="Times New Roman" w:hAnsi="Times New Roman"/>
          <w:sz w:val="24"/>
          <w:szCs w:val="24"/>
        </w:rPr>
        <w:t xml:space="preserve"> </w:t>
      </w:r>
      <w:r w:rsidR="00185D1F" w:rsidRPr="00475A7D">
        <w:rPr>
          <w:rFonts w:ascii="Times New Roman" w:hAnsi="Times New Roman"/>
          <w:sz w:val="24"/>
          <w:szCs w:val="24"/>
        </w:rPr>
        <w:t>отношени</w:t>
      </w:r>
      <w:r w:rsidR="00185D1F">
        <w:rPr>
          <w:rFonts w:ascii="Times New Roman" w:hAnsi="Times New Roman"/>
          <w:sz w:val="24"/>
          <w:szCs w:val="24"/>
        </w:rPr>
        <w:t>я</w:t>
      </w:r>
      <w:r w:rsidR="00BD4C3D" w:rsidRPr="00475A7D">
        <w:rPr>
          <w:rFonts w:ascii="Times New Roman" w:hAnsi="Times New Roman"/>
          <w:sz w:val="24"/>
          <w:szCs w:val="24"/>
        </w:rPr>
        <w:t xml:space="preserve"> к труду, спорту; </w:t>
      </w:r>
      <w:r w:rsidR="00BD4C3D" w:rsidRPr="00475A7D">
        <w:rPr>
          <w:rFonts w:ascii="Times New Roman" w:hAnsi="Times New Roman"/>
          <w:sz w:val="24"/>
          <w:szCs w:val="24"/>
        </w:rPr>
        <w:tab/>
      </w:r>
    </w:p>
    <w:p w:rsidR="00475A7D" w:rsidRDefault="00475A7D" w:rsidP="00475A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85D1F">
        <w:rPr>
          <w:rFonts w:ascii="Times New Roman" w:hAnsi="Times New Roman"/>
          <w:sz w:val="24"/>
          <w:szCs w:val="24"/>
        </w:rPr>
        <w:t>формирование</w:t>
      </w:r>
      <w:r w:rsidR="00BD4C3D" w:rsidRPr="00475A7D">
        <w:rPr>
          <w:rFonts w:ascii="Times New Roman" w:hAnsi="Times New Roman"/>
          <w:sz w:val="24"/>
          <w:szCs w:val="24"/>
        </w:rPr>
        <w:t xml:space="preserve"> осознанно</w:t>
      </w:r>
      <w:r w:rsidR="00185D1F">
        <w:rPr>
          <w:rFonts w:ascii="Times New Roman" w:hAnsi="Times New Roman"/>
          <w:sz w:val="24"/>
          <w:szCs w:val="24"/>
        </w:rPr>
        <w:t>го</w:t>
      </w:r>
      <w:r w:rsidR="00BD4C3D" w:rsidRPr="00475A7D">
        <w:rPr>
          <w:rFonts w:ascii="Times New Roman" w:hAnsi="Times New Roman"/>
          <w:sz w:val="24"/>
          <w:szCs w:val="24"/>
        </w:rPr>
        <w:t>, уважительно</w:t>
      </w:r>
      <w:r w:rsidR="00185D1F">
        <w:rPr>
          <w:rFonts w:ascii="Times New Roman" w:hAnsi="Times New Roman"/>
          <w:sz w:val="24"/>
          <w:szCs w:val="24"/>
        </w:rPr>
        <w:t>го</w:t>
      </w:r>
      <w:r w:rsidR="00BD4C3D" w:rsidRPr="00475A7D">
        <w:rPr>
          <w:rFonts w:ascii="Times New Roman" w:hAnsi="Times New Roman"/>
          <w:sz w:val="24"/>
          <w:szCs w:val="24"/>
        </w:rPr>
        <w:t xml:space="preserve"> и доброжелательно</w:t>
      </w:r>
      <w:r w:rsidR="00185D1F">
        <w:rPr>
          <w:rFonts w:ascii="Times New Roman" w:hAnsi="Times New Roman"/>
          <w:sz w:val="24"/>
          <w:szCs w:val="24"/>
        </w:rPr>
        <w:t>го</w:t>
      </w:r>
      <w:r w:rsidR="00BD4C3D" w:rsidRPr="00475A7D">
        <w:rPr>
          <w:rFonts w:ascii="Times New Roman" w:hAnsi="Times New Roman"/>
          <w:sz w:val="24"/>
          <w:szCs w:val="24"/>
        </w:rPr>
        <w:t xml:space="preserve"> отношени</w:t>
      </w:r>
      <w:r w:rsidR="00185D1F">
        <w:rPr>
          <w:rFonts w:ascii="Times New Roman" w:hAnsi="Times New Roman"/>
          <w:sz w:val="24"/>
          <w:szCs w:val="24"/>
        </w:rPr>
        <w:t>я</w:t>
      </w:r>
      <w:r w:rsidR="00BD4C3D" w:rsidRPr="00475A7D">
        <w:rPr>
          <w:rFonts w:ascii="Times New Roman" w:hAnsi="Times New Roman"/>
          <w:sz w:val="24"/>
          <w:szCs w:val="24"/>
        </w:rPr>
        <w:t xml:space="preserve"> к другому человеку, его мнению, мировоззрению, культуре, языку, вере, гражданской позиции</w:t>
      </w:r>
      <w:r>
        <w:rPr>
          <w:rFonts w:ascii="Times New Roman" w:hAnsi="Times New Roman"/>
          <w:sz w:val="24"/>
          <w:szCs w:val="24"/>
        </w:rPr>
        <w:t>;</w:t>
      </w:r>
    </w:p>
    <w:p w:rsidR="00475A7D" w:rsidRDefault="00475A7D" w:rsidP="00475A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85D1F">
        <w:rPr>
          <w:rFonts w:ascii="Times New Roman" w:hAnsi="Times New Roman"/>
          <w:sz w:val="24"/>
          <w:szCs w:val="24"/>
        </w:rPr>
        <w:t>формирование</w:t>
      </w:r>
      <w:r w:rsidR="00185D1F" w:rsidRPr="00475A7D">
        <w:rPr>
          <w:rFonts w:ascii="Times New Roman" w:hAnsi="Times New Roman"/>
          <w:sz w:val="24"/>
          <w:szCs w:val="24"/>
        </w:rPr>
        <w:t xml:space="preserve"> </w:t>
      </w:r>
      <w:r w:rsidR="00BD4C3D" w:rsidRPr="00475A7D">
        <w:rPr>
          <w:rFonts w:ascii="Times New Roman" w:hAnsi="Times New Roman"/>
          <w:sz w:val="24"/>
          <w:szCs w:val="24"/>
        </w:rPr>
        <w:t>нравственны</w:t>
      </w:r>
      <w:r w:rsidR="00185D1F">
        <w:rPr>
          <w:rFonts w:ascii="Times New Roman" w:hAnsi="Times New Roman"/>
          <w:sz w:val="24"/>
          <w:szCs w:val="24"/>
        </w:rPr>
        <w:t>х</w:t>
      </w:r>
      <w:r w:rsidR="00BD4C3D" w:rsidRPr="00475A7D">
        <w:rPr>
          <w:rFonts w:ascii="Times New Roman" w:hAnsi="Times New Roman"/>
          <w:sz w:val="24"/>
          <w:szCs w:val="24"/>
        </w:rPr>
        <w:t xml:space="preserve"> чувств и поведени</w:t>
      </w:r>
      <w:r w:rsidR="00185D1F">
        <w:rPr>
          <w:rFonts w:ascii="Times New Roman" w:hAnsi="Times New Roman"/>
          <w:sz w:val="24"/>
          <w:szCs w:val="24"/>
        </w:rPr>
        <w:t>я</w:t>
      </w:r>
      <w:r w:rsidR="00BD4C3D" w:rsidRPr="00475A7D">
        <w:rPr>
          <w:rFonts w:ascii="Times New Roman" w:hAnsi="Times New Roman"/>
          <w:sz w:val="24"/>
          <w:szCs w:val="24"/>
        </w:rPr>
        <w:t>, осознанно</w:t>
      </w:r>
      <w:r w:rsidR="00185D1F">
        <w:rPr>
          <w:rFonts w:ascii="Times New Roman" w:hAnsi="Times New Roman"/>
          <w:sz w:val="24"/>
          <w:szCs w:val="24"/>
        </w:rPr>
        <w:t>го</w:t>
      </w:r>
      <w:r w:rsidR="00BD4C3D" w:rsidRPr="00475A7D">
        <w:rPr>
          <w:rFonts w:ascii="Times New Roman" w:hAnsi="Times New Roman"/>
          <w:sz w:val="24"/>
          <w:szCs w:val="24"/>
        </w:rPr>
        <w:t xml:space="preserve"> и ответственно</w:t>
      </w:r>
      <w:r w:rsidR="00185D1F">
        <w:rPr>
          <w:rFonts w:ascii="Times New Roman" w:hAnsi="Times New Roman"/>
          <w:sz w:val="24"/>
          <w:szCs w:val="24"/>
        </w:rPr>
        <w:t>го</w:t>
      </w:r>
      <w:r w:rsidR="00BD4C3D" w:rsidRPr="00475A7D">
        <w:rPr>
          <w:rFonts w:ascii="Times New Roman" w:hAnsi="Times New Roman"/>
          <w:sz w:val="24"/>
          <w:szCs w:val="24"/>
        </w:rPr>
        <w:t xml:space="preserve"> отношени</w:t>
      </w:r>
      <w:r w:rsidR="00185D1F">
        <w:rPr>
          <w:rFonts w:ascii="Times New Roman" w:hAnsi="Times New Roman"/>
          <w:sz w:val="24"/>
          <w:szCs w:val="24"/>
        </w:rPr>
        <w:t>я</w:t>
      </w:r>
      <w:r w:rsidR="00BD4C3D" w:rsidRPr="00475A7D">
        <w:rPr>
          <w:rFonts w:ascii="Times New Roman" w:hAnsi="Times New Roman"/>
          <w:sz w:val="24"/>
          <w:szCs w:val="24"/>
        </w:rPr>
        <w:t xml:space="preserve"> к собственным поступкам; </w:t>
      </w:r>
      <w:r w:rsidR="00BD4C3D" w:rsidRPr="00475A7D">
        <w:rPr>
          <w:rFonts w:ascii="Times New Roman" w:hAnsi="Times New Roman"/>
          <w:sz w:val="24"/>
          <w:szCs w:val="24"/>
        </w:rPr>
        <w:tab/>
      </w:r>
    </w:p>
    <w:p w:rsidR="00BD4C3D" w:rsidRPr="00475A7D" w:rsidRDefault="00475A7D" w:rsidP="00475A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85D1F">
        <w:rPr>
          <w:rFonts w:ascii="Times New Roman" w:hAnsi="Times New Roman"/>
          <w:sz w:val="24"/>
          <w:szCs w:val="24"/>
        </w:rPr>
        <w:t>формирование</w:t>
      </w:r>
      <w:r w:rsidR="00BD4C3D" w:rsidRPr="00475A7D">
        <w:rPr>
          <w:rFonts w:ascii="Times New Roman" w:hAnsi="Times New Roman"/>
          <w:sz w:val="24"/>
          <w:szCs w:val="24"/>
        </w:rPr>
        <w:t xml:space="preserve"> коммуникативн</w:t>
      </w:r>
      <w:r w:rsidR="00185D1F">
        <w:rPr>
          <w:rFonts w:ascii="Times New Roman" w:hAnsi="Times New Roman"/>
          <w:sz w:val="24"/>
          <w:szCs w:val="24"/>
        </w:rPr>
        <w:t>ой</w:t>
      </w:r>
      <w:r w:rsidR="00BD4C3D" w:rsidRPr="00475A7D">
        <w:rPr>
          <w:rFonts w:ascii="Times New Roman" w:hAnsi="Times New Roman"/>
          <w:sz w:val="24"/>
          <w:szCs w:val="24"/>
        </w:rPr>
        <w:t xml:space="preserve"> компетентност</w:t>
      </w:r>
      <w:r w:rsidR="00185D1F">
        <w:rPr>
          <w:rFonts w:ascii="Times New Roman" w:hAnsi="Times New Roman"/>
          <w:sz w:val="24"/>
          <w:szCs w:val="24"/>
        </w:rPr>
        <w:t>и</w:t>
      </w:r>
      <w:r w:rsidR="00BD4C3D" w:rsidRPr="00475A7D">
        <w:rPr>
          <w:rFonts w:ascii="Times New Roman" w:hAnsi="Times New Roman"/>
          <w:sz w:val="24"/>
          <w:szCs w:val="24"/>
        </w:rPr>
        <w:t xml:space="preserve"> в общении и сотрудничестве со сверстниками, взрослыми в процессе образовательной, общественно полезной, учебно-исследовательской, творческой и других видов деятельности</w:t>
      </w:r>
    </w:p>
    <w:p w:rsidR="00BD4C3D" w:rsidRPr="002D5437" w:rsidRDefault="00BD4C3D" w:rsidP="000618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D543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2D5437">
        <w:rPr>
          <w:rFonts w:ascii="Times New Roman" w:hAnsi="Times New Roman"/>
          <w:b/>
          <w:sz w:val="24"/>
          <w:szCs w:val="24"/>
        </w:rPr>
        <w:t xml:space="preserve"> </w:t>
      </w:r>
      <w:r w:rsidR="002D5437" w:rsidRPr="002D5437">
        <w:rPr>
          <w:rFonts w:ascii="Times New Roman" w:hAnsi="Times New Roman"/>
          <w:b/>
          <w:sz w:val="24"/>
          <w:szCs w:val="24"/>
        </w:rPr>
        <w:t xml:space="preserve"> </w:t>
      </w:r>
    </w:p>
    <w:p w:rsidR="00BD4C3D" w:rsidRPr="0006184F" w:rsidRDefault="00475A7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</w:t>
      </w:r>
      <w:r w:rsidR="00332721">
        <w:rPr>
          <w:rFonts w:ascii="Times New Roman" w:hAnsi="Times New Roman"/>
          <w:sz w:val="24"/>
          <w:szCs w:val="24"/>
        </w:rPr>
        <w:t>ние</w:t>
      </w:r>
      <w:r w:rsidRPr="0006184F">
        <w:rPr>
          <w:rFonts w:ascii="Times New Roman" w:hAnsi="Times New Roman"/>
          <w:sz w:val="24"/>
          <w:szCs w:val="24"/>
        </w:rPr>
        <w:t xml:space="preserve"> </w:t>
      </w:r>
      <w:r w:rsidR="00BD4C3D" w:rsidRPr="0006184F">
        <w:rPr>
          <w:rFonts w:ascii="Times New Roman" w:hAnsi="Times New Roman"/>
          <w:sz w:val="24"/>
          <w:szCs w:val="24"/>
        </w:rPr>
        <w:t>самостоятельно определять цели обучения, ставить и формулировать новые задачи в познавательной деятельности.</w:t>
      </w:r>
    </w:p>
    <w:p w:rsidR="00BD4C3D" w:rsidRPr="0006184F" w:rsidRDefault="00332721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75A7D">
        <w:rPr>
          <w:rFonts w:ascii="Times New Roman" w:hAnsi="Times New Roman"/>
          <w:sz w:val="24"/>
          <w:szCs w:val="24"/>
        </w:rPr>
        <w:t xml:space="preserve"> ов</w:t>
      </w:r>
      <w:r w:rsidR="00BD4C3D" w:rsidRPr="0006184F">
        <w:rPr>
          <w:rFonts w:ascii="Times New Roman" w:hAnsi="Times New Roman"/>
          <w:sz w:val="24"/>
          <w:szCs w:val="24"/>
        </w:rPr>
        <w:t>ладе</w:t>
      </w:r>
      <w:r>
        <w:rPr>
          <w:rFonts w:ascii="Times New Roman" w:hAnsi="Times New Roman"/>
          <w:sz w:val="24"/>
          <w:szCs w:val="24"/>
        </w:rPr>
        <w:t xml:space="preserve">ние </w:t>
      </w:r>
      <w:r w:rsidR="00BD4C3D" w:rsidRPr="0006184F">
        <w:rPr>
          <w:rFonts w:ascii="Times New Roman" w:hAnsi="Times New Roman"/>
          <w:sz w:val="24"/>
          <w:szCs w:val="24"/>
        </w:rPr>
        <w:t>основами самоконтроля, самооценки, принятия решений.</w:t>
      </w:r>
    </w:p>
    <w:p w:rsidR="00BD4C3D" w:rsidRPr="0006184F" w:rsidRDefault="00475A7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32721" w:rsidRPr="0006184F">
        <w:rPr>
          <w:rFonts w:ascii="Times New Roman" w:hAnsi="Times New Roman"/>
          <w:sz w:val="24"/>
          <w:szCs w:val="24"/>
        </w:rPr>
        <w:t>соотнес</w:t>
      </w:r>
      <w:r w:rsidR="00332721">
        <w:rPr>
          <w:rFonts w:ascii="Times New Roman" w:hAnsi="Times New Roman"/>
          <w:sz w:val="24"/>
          <w:szCs w:val="24"/>
        </w:rPr>
        <w:t>ение</w:t>
      </w:r>
      <w:r w:rsidR="00BD4C3D" w:rsidRPr="0006184F">
        <w:rPr>
          <w:rFonts w:ascii="Times New Roman" w:hAnsi="Times New Roman"/>
          <w:sz w:val="24"/>
          <w:szCs w:val="24"/>
        </w:rPr>
        <w:t xml:space="preserve"> свои</w:t>
      </w:r>
      <w:r w:rsidR="00332721">
        <w:rPr>
          <w:rFonts w:ascii="Times New Roman" w:hAnsi="Times New Roman"/>
          <w:sz w:val="24"/>
          <w:szCs w:val="24"/>
        </w:rPr>
        <w:t>х</w:t>
      </w:r>
      <w:r w:rsidR="00BD4C3D" w:rsidRPr="0006184F">
        <w:rPr>
          <w:rFonts w:ascii="Times New Roman" w:hAnsi="Times New Roman"/>
          <w:sz w:val="24"/>
          <w:szCs w:val="24"/>
        </w:rPr>
        <w:t xml:space="preserve"> действи</w:t>
      </w:r>
      <w:r w:rsidR="00332721">
        <w:rPr>
          <w:rFonts w:ascii="Times New Roman" w:hAnsi="Times New Roman"/>
          <w:sz w:val="24"/>
          <w:szCs w:val="24"/>
        </w:rPr>
        <w:t>й</w:t>
      </w:r>
      <w:r w:rsidR="00BD4C3D" w:rsidRPr="0006184F">
        <w:rPr>
          <w:rFonts w:ascii="Times New Roman" w:hAnsi="Times New Roman"/>
          <w:sz w:val="24"/>
          <w:szCs w:val="24"/>
        </w:rPr>
        <w:t xml:space="preserve"> с планируемыми результатами.</w:t>
      </w:r>
    </w:p>
    <w:p w:rsidR="00BD4C3D" w:rsidRPr="0006184F" w:rsidRDefault="00475A7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06184F">
        <w:rPr>
          <w:rFonts w:ascii="Times New Roman" w:hAnsi="Times New Roman"/>
          <w:sz w:val="24"/>
          <w:szCs w:val="24"/>
        </w:rPr>
        <w:t>ме</w:t>
      </w:r>
      <w:r w:rsidR="00332721">
        <w:rPr>
          <w:rFonts w:ascii="Times New Roman" w:hAnsi="Times New Roman"/>
          <w:sz w:val="24"/>
          <w:szCs w:val="24"/>
        </w:rPr>
        <w:t>ние</w:t>
      </w:r>
      <w:r w:rsidR="00BD4C3D" w:rsidRPr="0006184F">
        <w:rPr>
          <w:rFonts w:ascii="Times New Roman" w:hAnsi="Times New Roman"/>
          <w:sz w:val="24"/>
          <w:szCs w:val="24"/>
        </w:rPr>
        <w:t xml:space="preserve"> корректировать свои действия в соответствии с изменяющейся ситуацией.</w:t>
      </w:r>
    </w:p>
    <w:p w:rsidR="00BD4C3D" w:rsidRPr="0006184F" w:rsidRDefault="00475A7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06184F">
        <w:rPr>
          <w:rFonts w:ascii="Times New Roman" w:hAnsi="Times New Roman"/>
          <w:sz w:val="24"/>
          <w:szCs w:val="24"/>
        </w:rPr>
        <w:t>ме</w:t>
      </w:r>
      <w:r w:rsidR="00332721">
        <w:rPr>
          <w:rFonts w:ascii="Times New Roman" w:hAnsi="Times New Roman"/>
          <w:sz w:val="24"/>
          <w:szCs w:val="24"/>
        </w:rPr>
        <w:t>ние</w:t>
      </w:r>
      <w:r w:rsidR="00BD4C3D" w:rsidRPr="0006184F">
        <w:rPr>
          <w:rFonts w:ascii="Times New Roman" w:hAnsi="Times New Roman"/>
          <w:sz w:val="24"/>
          <w:szCs w:val="24"/>
        </w:rPr>
        <w:t xml:space="preserve"> организовывать учебное сотрудничество и совместную деятельность с педагогом и сверстниками.</w:t>
      </w:r>
    </w:p>
    <w:p w:rsidR="00332721" w:rsidRPr="005C250E" w:rsidRDefault="00332721" w:rsidP="00CF7880">
      <w:pPr>
        <w:spacing w:after="0" w:line="269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250E">
        <w:rPr>
          <w:rFonts w:ascii="Times New Roman" w:eastAsia="Times New Roman" w:hAnsi="Times New Roman"/>
          <w:b/>
          <w:sz w:val="24"/>
          <w:szCs w:val="24"/>
          <w:lang w:eastAsia="ru-RU"/>
        </w:rPr>
        <w:t>2. Содержательный раздел</w:t>
      </w:r>
    </w:p>
    <w:p w:rsidR="00332721" w:rsidRDefault="00332721" w:rsidP="00332721">
      <w:pPr>
        <w:shd w:val="clear" w:color="auto" w:fill="FFFFFF"/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C25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2.1 Учебный план</w:t>
      </w:r>
    </w:p>
    <w:tbl>
      <w:tblPr>
        <w:tblStyle w:val="TableGrid"/>
        <w:tblW w:w="9610" w:type="dxa"/>
        <w:tblInd w:w="7" w:type="dxa"/>
        <w:tblCellMar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2886"/>
        <w:gridCol w:w="985"/>
        <w:gridCol w:w="996"/>
        <w:gridCol w:w="1263"/>
        <w:gridCol w:w="2743"/>
      </w:tblGrid>
      <w:tr w:rsidR="00BD4C3D" w:rsidRPr="0006184F" w:rsidTr="004F7285">
        <w:trPr>
          <w:trHeight w:val="312"/>
        </w:trPr>
        <w:tc>
          <w:tcPr>
            <w:tcW w:w="7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4F7285" w:rsidRDefault="00475A7D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2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="00BD4C3D" w:rsidRPr="004F7285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4F7285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285">
              <w:rPr>
                <w:rFonts w:ascii="Times New Roman" w:hAnsi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32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4F7285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285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4F7285" w:rsidRDefault="00475A7D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285">
              <w:rPr>
                <w:rFonts w:ascii="Times New Roman" w:hAnsi="Times New Roman"/>
                <w:b/>
                <w:sz w:val="24"/>
                <w:szCs w:val="24"/>
              </w:rPr>
              <w:t>Формы аттестации</w:t>
            </w:r>
          </w:p>
        </w:tc>
      </w:tr>
      <w:tr w:rsidR="00BD4C3D" w:rsidRPr="0006184F" w:rsidTr="004F7285">
        <w:trPr>
          <w:trHeight w:val="5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4F7285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285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4F7285" w:rsidRDefault="00475A7D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285">
              <w:rPr>
                <w:rFonts w:ascii="Times New Roman" w:hAnsi="Times New Roman"/>
                <w:b/>
                <w:sz w:val="24"/>
                <w:szCs w:val="24"/>
              </w:rPr>
              <w:t>Теори</w:t>
            </w:r>
            <w:r w:rsidR="00BD4C3D" w:rsidRPr="004F7285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4F7285" w:rsidRDefault="00475A7D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285"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r w:rsidR="00BD4C3D" w:rsidRPr="004F7285">
              <w:rPr>
                <w:rFonts w:ascii="Times New Roman" w:hAnsi="Times New Roman"/>
                <w:b/>
                <w:sz w:val="24"/>
                <w:szCs w:val="24"/>
              </w:rPr>
              <w:t>ика</w:t>
            </w:r>
          </w:p>
        </w:tc>
        <w:tc>
          <w:tcPr>
            <w:tcW w:w="27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C3D" w:rsidRPr="0006184F" w:rsidTr="004F7285">
        <w:trPr>
          <w:trHeight w:val="605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Моя малая Родина.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Беседа,</w:t>
            </w:r>
          </w:p>
          <w:p w:rsidR="00BD4C3D" w:rsidRPr="0006184F" w:rsidRDefault="00475A7D" w:rsidP="00475A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</w:t>
            </w:r>
            <w:r w:rsidR="00BD4C3D" w:rsidRPr="0006184F">
              <w:rPr>
                <w:rFonts w:ascii="Times New Roman" w:hAnsi="Times New Roman"/>
                <w:sz w:val="24"/>
                <w:szCs w:val="24"/>
              </w:rPr>
              <w:t xml:space="preserve">сия по </w:t>
            </w:r>
            <w:r>
              <w:rPr>
                <w:rFonts w:ascii="Times New Roman" w:hAnsi="Times New Roman"/>
                <w:sz w:val="24"/>
                <w:szCs w:val="24"/>
              </w:rPr>
              <w:t>п\р Луговое</w:t>
            </w:r>
          </w:p>
        </w:tc>
      </w:tr>
      <w:tr w:rsidR="00BD4C3D" w:rsidRPr="0006184F" w:rsidTr="004F7285">
        <w:trPr>
          <w:trHeight w:val="937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Моя малая Родина.</w:t>
            </w:r>
          </w:p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«Улицы</w:t>
            </w:r>
            <w:r w:rsidRPr="0006184F">
              <w:rPr>
                <w:rFonts w:ascii="Times New Roman" w:hAnsi="Times New Roman"/>
                <w:sz w:val="24"/>
                <w:szCs w:val="24"/>
              </w:rPr>
              <w:tab/>
              <w:t>Южно</w:t>
            </w:r>
            <w:r w:rsidR="004F7285">
              <w:rPr>
                <w:rFonts w:ascii="Times New Roman" w:hAnsi="Times New Roman"/>
                <w:sz w:val="24"/>
                <w:szCs w:val="24"/>
              </w:rPr>
              <w:t>-</w:t>
            </w:r>
            <w:r w:rsidRPr="0006184F">
              <w:rPr>
                <w:rFonts w:ascii="Times New Roman" w:hAnsi="Times New Roman"/>
                <w:sz w:val="24"/>
                <w:szCs w:val="24"/>
              </w:rPr>
              <w:t>Сахалинска»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Экскурсия по городу.</w:t>
            </w:r>
          </w:p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Презентация, беседа.</w:t>
            </w:r>
          </w:p>
        </w:tc>
      </w:tr>
      <w:tr w:rsidR="00BD4C3D" w:rsidRPr="0006184F" w:rsidTr="004F7285">
        <w:trPr>
          <w:trHeight w:val="605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75A7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475A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 xml:space="preserve">Удивительный мир </w:t>
            </w:r>
            <w:r w:rsidR="00475A7D">
              <w:rPr>
                <w:rFonts w:ascii="Times New Roman" w:hAnsi="Times New Roman"/>
                <w:sz w:val="24"/>
                <w:szCs w:val="24"/>
              </w:rPr>
              <w:t>природы</w:t>
            </w:r>
            <w:r w:rsidRPr="0006184F">
              <w:rPr>
                <w:rFonts w:ascii="Times New Roman" w:hAnsi="Times New Roman"/>
                <w:sz w:val="24"/>
                <w:szCs w:val="24"/>
              </w:rPr>
              <w:t xml:space="preserve"> Сахалина.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BD4C3D" w:rsidRPr="0006184F" w:rsidTr="00D55C34">
        <w:trPr>
          <w:trHeight w:val="652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«Зимняя сказка»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Заочная экскурсия, презентация, беседа</w:t>
            </w:r>
          </w:p>
        </w:tc>
      </w:tr>
      <w:tr w:rsidR="00BD4C3D" w:rsidRPr="0006184F" w:rsidTr="004F7285">
        <w:trPr>
          <w:trHeight w:val="910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Земля Са</w:t>
            </w:r>
            <w:r w:rsidR="00475A7D">
              <w:rPr>
                <w:rFonts w:ascii="Times New Roman" w:hAnsi="Times New Roman"/>
                <w:sz w:val="24"/>
                <w:szCs w:val="24"/>
              </w:rPr>
              <w:t>халинская. Достопримечательност</w:t>
            </w:r>
            <w:r w:rsidRPr="0006184F">
              <w:rPr>
                <w:rFonts w:ascii="Times New Roman" w:hAnsi="Times New Roman"/>
                <w:sz w:val="24"/>
                <w:szCs w:val="24"/>
              </w:rPr>
              <w:t>и нашего города.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475A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Пешая экскурсия</w:t>
            </w:r>
            <w:r w:rsidR="00475A7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6184F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BD4C3D" w:rsidRPr="0006184F" w:rsidTr="004F7285">
        <w:trPr>
          <w:trHeight w:val="601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Животный мир</w:t>
            </w:r>
          </w:p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Сахалинской области.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475A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Экскурсия в зооп</w:t>
            </w:r>
            <w:r w:rsidR="00475A7D">
              <w:rPr>
                <w:rFonts w:ascii="Times New Roman" w:hAnsi="Times New Roman"/>
                <w:sz w:val="24"/>
                <w:szCs w:val="24"/>
              </w:rPr>
              <w:t>ар</w:t>
            </w:r>
            <w:r w:rsidRPr="0006184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BD4C3D" w:rsidRPr="0006184F" w:rsidTr="004F7285">
        <w:trPr>
          <w:trHeight w:val="907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«Земля Сахалинская».</w:t>
            </w:r>
          </w:p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Дом, в котором я живу.</w:t>
            </w:r>
          </w:p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Заочная экскурсия, проект</w:t>
            </w:r>
          </w:p>
        </w:tc>
      </w:tr>
      <w:tr w:rsidR="00BD4C3D" w:rsidRPr="0006184F" w:rsidTr="004F7285">
        <w:trPr>
          <w:trHeight w:val="605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75A7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Профессия</w:t>
            </w:r>
            <w:r w:rsidR="0043235D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="00E75246">
              <w:rPr>
                <w:rFonts w:ascii="Times New Roman" w:hAnsi="Times New Roman"/>
                <w:noProof/>
                <w:sz w:val="24"/>
                <w:szCs w:val="24"/>
              </w:rPr>
              <w:t>Какие бывают профессии.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F7285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на предпр</w:t>
            </w:r>
            <w:r w:rsidR="00BD4C3D" w:rsidRPr="0006184F">
              <w:rPr>
                <w:rFonts w:ascii="Times New Roman" w:hAnsi="Times New Roman"/>
                <w:sz w:val="24"/>
                <w:szCs w:val="24"/>
              </w:rPr>
              <w:t>иятие.</w:t>
            </w:r>
          </w:p>
        </w:tc>
      </w:tr>
      <w:tr w:rsidR="00BD4C3D" w:rsidRPr="0006184F" w:rsidTr="00D55C34">
        <w:trPr>
          <w:trHeight w:val="562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75A7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Природа Сахалинской области весной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06184F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4F7285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природу, беседа, пр</w:t>
            </w:r>
            <w:r w:rsidR="00BD4C3D" w:rsidRPr="0006184F">
              <w:rPr>
                <w:rFonts w:ascii="Times New Roman" w:hAnsi="Times New Roman"/>
                <w:sz w:val="24"/>
                <w:szCs w:val="24"/>
              </w:rPr>
              <w:t>езентация</w:t>
            </w:r>
          </w:p>
        </w:tc>
      </w:tr>
      <w:tr w:rsidR="00BD4C3D" w:rsidRPr="0006184F" w:rsidTr="004F7285">
        <w:trPr>
          <w:trHeight w:val="344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4F7285" w:rsidRDefault="004F7285" w:rsidP="00061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728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BD4C3D" w:rsidRPr="004F7285">
              <w:rPr>
                <w:rFonts w:ascii="Times New Roman" w:hAnsi="Times New Roman"/>
                <w:b/>
                <w:sz w:val="24"/>
                <w:szCs w:val="24"/>
              </w:rPr>
              <w:t>того</w:t>
            </w:r>
            <w:r w:rsidRPr="004F72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1C34FB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4F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1C34FB" w:rsidRDefault="004F7285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4F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4C3D" w:rsidRPr="001C34FB" w:rsidRDefault="00BD4C3D" w:rsidP="004F7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4F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F7285" w:rsidRPr="001C34F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0618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184F" w:rsidRDefault="0006184F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4C3D" w:rsidRPr="0006184F" w:rsidRDefault="00332721" w:rsidP="00061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2.2 </w:t>
      </w:r>
      <w:r w:rsidR="00BD4C3D" w:rsidRPr="0006184F">
        <w:rPr>
          <w:rFonts w:ascii="Times New Roman" w:hAnsi="Times New Roman"/>
          <w:b/>
          <w:sz w:val="24"/>
          <w:szCs w:val="24"/>
        </w:rPr>
        <w:t>Содержание учебной программы</w:t>
      </w:r>
    </w:p>
    <w:p w:rsidR="00BD4C3D" w:rsidRPr="00414043" w:rsidRDefault="00414043" w:rsidP="0041404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Тема 1. Моя малая Родина.</w:t>
      </w:r>
    </w:p>
    <w:p w:rsidR="00414043" w:rsidRDefault="00414043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Теория.</w:t>
      </w:r>
      <w:r>
        <w:rPr>
          <w:rFonts w:ascii="Times New Roman" w:hAnsi="Times New Roman"/>
          <w:sz w:val="24"/>
          <w:szCs w:val="24"/>
        </w:rPr>
        <w:t xml:space="preserve"> Что значит «малая Родина». Правила поведения во время пеших экскурсий.</w:t>
      </w:r>
    </w:p>
    <w:p w:rsidR="00414043" w:rsidRDefault="00414043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Практика.</w:t>
      </w:r>
      <w:r>
        <w:rPr>
          <w:rFonts w:ascii="Times New Roman" w:hAnsi="Times New Roman"/>
          <w:sz w:val="24"/>
          <w:szCs w:val="24"/>
        </w:rPr>
        <w:t xml:space="preserve"> Экскурсия по п\р Луговое.</w:t>
      </w:r>
    </w:p>
    <w:p w:rsidR="00414043" w:rsidRPr="00414043" w:rsidRDefault="00414043" w:rsidP="0041404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Тема 2. Моя малая Родина. «Улицы Южно-Сахалинска».</w:t>
      </w:r>
    </w:p>
    <w:p w:rsidR="00414043" w:rsidRDefault="00414043" w:rsidP="004140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Теория.</w:t>
      </w:r>
      <w:r>
        <w:rPr>
          <w:rFonts w:ascii="Times New Roman" w:hAnsi="Times New Roman"/>
          <w:sz w:val="24"/>
          <w:szCs w:val="24"/>
        </w:rPr>
        <w:t xml:space="preserve"> Кто придумывает названия улиц в городе. Имена героев в названиях улиц моего города.</w:t>
      </w:r>
    </w:p>
    <w:p w:rsidR="00414043" w:rsidRDefault="00414043" w:rsidP="004140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Практика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6184F">
        <w:rPr>
          <w:rFonts w:ascii="Times New Roman" w:hAnsi="Times New Roman"/>
          <w:sz w:val="24"/>
          <w:szCs w:val="24"/>
        </w:rPr>
        <w:t>Экскурсия по городу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14043" w:rsidRPr="00414043" w:rsidRDefault="00414043" w:rsidP="0041404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Тема 3. Удивительный мир природы Сахалина.</w:t>
      </w:r>
    </w:p>
    <w:p w:rsidR="00414043" w:rsidRPr="00414043" w:rsidRDefault="00414043" w:rsidP="004140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Теория.</w:t>
      </w:r>
      <w:r w:rsidRPr="00414043">
        <w:rPr>
          <w:rFonts w:ascii="Times New Roman" w:hAnsi="Times New Roman"/>
          <w:sz w:val="24"/>
          <w:szCs w:val="24"/>
        </w:rPr>
        <w:t xml:space="preserve"> Особенности и разнообразие </w:t>
      </w:r>
      <w:r w:rsidR="0043235D">
        <w:rPr>
          <w:rFonts w:ascii="Times New Roman" w:hAnsi="Times New Roman"/>
          <w:sz w:val="24"/>
          <w:szCs w:val="24"/>
        </w:rPr>
        <w:t>природы</w:t>
      </w:r>
      <w:r w:rsidRPr="00414043">
        <w:rPr>
          <w:rFonts w:ascii="Times New Roman" w:hAnsi="Times New Roman"/>
          <w:sz w:val="24"/>
          <w:szCs w:val="24"/>
        </w:rPr>
        <w:t xml:space="preserve"> Сахалина.</w:t>
      </w:r>
    </w:p>
    <w:p w:rsidR="00414043" w:rsidRDefault="00414043" w:rsidP="004140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Практика.</w:t>
      </w:r>
      <w:r>
        <w:rPr>
          <w:rFonts w:ascii="Times New Roman" w:hAnsi="Times New Roman"/>
          <w:sz w:val="24"/>
          <w:szCs w:val="24"/>
        </w:rPr>
        <w:t xml:space="preserve"> Работа по созданию мини-проекта в творческих группах по выбранной теме.</w:t>
      </w:r>
    </w:p>
    <w:p w:rsidR="00414043" w:rsidRPr="00414043" w:rsidRDefault="00414043" w:rsidP="001C34F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14043">
        <w:rPr>
          <w:rFonts w:ascii="Times New Roman" w:hAnsi="Times New Roman"/>
          <w:b/>
          <w:sz w:val="24"/>
          <w:szCs w:val="24"/>
        </w:rPr>
        <w:t>Тема 4. «Зимняя сказка»</w:t>
      </w:r>
    </w:p>
    <w:p w:rsidR="00414043" w:rsidRDefault="00414043" w:rsidP="004140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C34">
        <w:rPr>
          <w:rFonts w:ascii="Times New Roman" w:hAnsi="Times New Roman"/>
          <w:b/>
          <w:sz w:val="24"/>
          <w:szCs w:val="24"/>
        </w:rPr>
        <w:t>Теория.</w:t>
      </w:r>
      <w:r w:rsidRPr="00D55C34">
        <w:rPr>
          <w:rFonts w:ascii="Times New Roman" w:hAnsi="Times New Roman"/>
          <w:sz w:val="24"/>
          <w:szCs w:val="24"/>
        </w:rPr>
        <w:t xml:space="preserve"> </w:t>
      </w:r>
      <w:r w:rsidR="00D55C34" w:rsidRPr="00D55C34">
        <w:rPr>
          <w:rFonts w:ascii="Times New Roman" w:hAnsi="Times New Roman"/>
          <w:sz w:val="24"/>
          <w:szCs w:val="24"/>
        </w:rPr>
        <w:t>Особенности</w:t>
      </w:r>
      <w:r w:rsidR="00D55C34">
        <w:rPr>
          <w:rFonts w:ascii="Times New Roman" w:hAnsi="Times New Roman"/>
          <w:b/>
          <w:sz w:val="24"/>
          <w:szCs w:val="24"/>
        </w:rPr>
        <w:t xml:space="preserve"> </w:t>
      </w:r>
      <w:r w:rsidR="00D55C34" w:rsidRPr="00D55C34">
        <w:rPr>
          <w:rFonts w:ascii="Times New Roman" w:hAnsi="Times New Roman"/>
          <w:sz w:val="24"/>
          <w:szCs w:val="24"/>
        </w:rPr>
        <w:t>Сахалинск</w:t>
      </w:r>
      <w:r w:rsidR="00D55C34">
        <w:rPr>
          <w:rFonts w:ascii="Times New Roman" w:hAnsi="Times New Roman"/>
          <w:sz w:val="24"/>
          <w:szCs w:val="24"/>
        </w:rPr>
        <w:t>ой</w:t>
      </w:r>
      <w:r w:rsidR="00D55C34" w:rsidRPr="00D55C34">
        <w:rPr>
          <w:rFonts w:ascii="Times New Roman" w:hAnsi="Times New Roman"/>
          <w:sz w:val="24"/>
          <w:szCs w:val="24"/>
        </w:rPr>
        <w:t xml:space="preserve"> природ</w:t>
      </w:r>
      <w:r w:rsidR="00D55C34">
        <w:rPr>
          <w:rFonts w:ascii="Times New Roman" w:hAnsi="Times New Roman"/>
          <w:sz w:val="24"/>
          <w:szCs w:val="24"/>
        </w:rPr>
        <w:t>ы</w:t>
      </w:r>
      <w:r w:rsidR="00D55C34" w:rsidRPr="00D55C34">
        <w:rPr>
          <w:rFonts w:ascii="Times New Roman" w:hAnsi="Times New Roman"/>
          <w:sz w:val="24"/>
          <w:szCs w:val="24"/>
        </w:rPr>
        <w:t xml:space="preserve"> зимой.</w:t>
      </w:r>
      <w:r w:rsidR="00D55C34">
        <w:rPr>
          <w:rFonts w:ascii="Times New Roman" w:hAnsi="Times New Roman"/>
          <w:b/>
          <w:sz w:val="24"/>
          <w:szCs w:val="24"/>
        </w:rPr>
        <w:t xml:space="preserve"> </w:t>
      </w:r>
      <w:r w:rsidR="00D55C34" w:rsidRPr="00D55C34">
        <w:rPr>
          <w:rFonts w:ascii="Times New Roman" w:hAnsi="Times New Roman"/>
          <w:sz w:val="24"/>
          <w:szCs w:val="24"/>
        </w:rPr>
        <w:t>Когда наступает календарная зима на Сахалине.</w:t>
      </w:r>
      <w:r w:rsidR="00D55C34">
        <w:rPr>
          <w:rFonts w:ascii="Times New Roman" w:hAnsi="Times New Roman"/>
          <w:sz w:val="24"/>
          <w:szCs w:val="24"/>
        </w:rPr>
        <w:t xml:space="preserve">  </w:t>
      </w:r>
    </w:p>
    <w:p w:rsidR="00D55C34" w:rsidRDefault="00D55C34" w:rsidP="004140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35D">
        <w:rPr>
          <w:rFonts w:ascii="Times New Roman" w:hAnsi="Times New Roman"/>
          <w:b/>
          <w:sz w:val="24"/>
          <w:szCs w:val="24"/>
        </w:rPr>
        <w:t>Практика.</w:t>
      </w:r>
      <w:r>
        <w:rPr>
          <w:rFonts w:ascii="Times New Roman" w:hAnsi="Times New Roman"/>
          <w:sz w:val="24"/>
          <w:szCs w:val="24"/>
        </w:rPr>
        <w:t xml:space="preserve"> Заочная э</w:t>
      </w:r>
      <w:r w:rsidR="0043235D">
        <w:rPr>
          <w:rFonts w:ascii="Times New Roman" w:hAnsi="Times New Roman"/>
          <w:sz w:val="24"/>
          <w:szCs w:val="24"/>
        </w:rPr>
        <w:t>кскурсия, создание слайдов-рисунков к коллективной презентации.</w:t>
      </w:r>
    </w:p>
    <w:p w:rsidR="0043235D" w:rsidRDefault="0043235D" w:rsidP="001C34F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5. </w:t>
      </w:r>
      <w:r w:rsidRPr="0043235D">
        <w:rPr>
          <w:rFonts w:ascii="Times New Roman" w:hAnsi="Times New Roman"/>
          <w:b/>
          <w:sz w:val="24"/>
          <w:szCs w:val="24"/>
        </w:rPr>
        <w:t>Земля Сахалинская. Достопримечательности нашего города.</w:t>
      </w:r>
    </w:p>
    <w:p w:rsidR="0043235D" w:rsidRPr="0043235D" w:rsidRDefault="0043235D" w:rsidP="004140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Теория. </w:t>
      </w:r>
      <w:r>
        <w:rPr>
          <w:rFonts w:ascii="Times New Roman" w:hAnsi="Times New Roman"/>
          <w:sz w:val="24"/>
          <w:szCs w:val="24"/>
        </w:rPr>
        <w:t xml:space="preserve">Какие достопримечательности есть у п\р Луговое и города Южно-Сахалинска. </w:t>
      </w:r>
    </w:p>
    <w:p w:rsidR="0043235D" w:rsidRDefault="0043235D" w:rsidP="004140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Практика. </w:t>
      </w:r>
      <w:r w:rsidRPr="0043235D">
        <w:rPr>
          <w:rFonts w:ascii="Times New Roman" w:hAnsi="Times New Roman"/>
          <w:sz w:val="24"/>
          <w:szCs w:val="24"/>
        </w:rPr>
        <w:t>Пешая экскурсия.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3235D">
        <w:rPr>
          <w:rFonts w:ascii="Times New Roman" w:hAnsi="Times New Roman"/>
          <w:sz w:val="24"/>
          <w:szCs w:val="24"/>
        </w:rPr>
        <w:t xml:space="preserve">Работа </w:t>
      </w:r>
      <w:r>
        <w:rPr>
          <w:rFonts w:ascii="Times New Roman" w:hAnsi="Times New Roman"/>
          <w:sz w:val="24"/>
          <w:szCs w:val="24"/>
        </w:rPr>
        <w:t>над мини-проектом в творческих группах.</w:t>
      </w:r>
    </w:p>
    <w:p w:rsidR="0043235D" w:rsidRDefault="0043235D" w:rsidP="001C34F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6. </w:t>
      </w:r>
      <w:r w:rsidRPr="0043235D">
        <w:rPr>
          <w:rFonts w:ascii="Times New Roman" w:hAnsi="Times New Roman"/>
          <w:b/>
          <w:sz w:val="24"/>
          <w:szCs w:val="24"/>
        </w:rPr>
        <w:t>Животный мир Сахалинской области.</w:t>
      </w:r>
    </w:p>
    <w:p w:rsidR="0043235D" w:rsidRDefault="0043235D" w:rsidP="004323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Практика. </w:t>
      </w:r>
      <w:r>
        <w:rPr>
          <w:rFonts w:ascii="Times New Roman" w:hAnsi="Times New Roman"/>
          <w:sz w:val="24"/>
          <w:szCs w:val="24"/>
        </w:rPr>
        <w:t>Экскурсия в зоопарк города Южно-Сахалинска.</w:t>
      </w:r>
    </w:p>
    <w:p w:rsidR="0043235D" w:rsidRDefault="0043235D" w:rsidP="001C34F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3235D">
        <w:rPr>
          <w:rFonts w:ascii="Times New Roman" w:hAnsi="Times New Roman"/>
          <w:b/>
          <w:sz w:val="24"/>
          <w:szCs w:val="24"/>
        </w:rPr>
        <w:t>Тема 7. «Земля Сахалинская». Дом, в котором я живу. Моя семья.</w:t>
      </w:r>
    </w:p>
    <w:p w:rsidR="0043235D" w:rsidRPr="0043235D" w:rsidRDefault="0043235D" w:rsidP="004323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Теория. </w:t>
      </w:r>
      <w:r w:rsidRPr="0043235D">
        <w:rPr>
          <w:rFonts w:ascii="Times New Roman" w:hAnsi="Times New Roman"/>
          <w:sz w:val="24"/>
          <w:szCs w:val="24"/>
        </w:rPr>
        <w:t>Что такое семья? Что такое родословная семьи?</w:t>
      </w:r>
    </w:p>
    <w:p w:rsidR="0043235D" w:rsidRDefault="0043235D" w:rsidP="004323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Практика. </w:t>
      </w:r>
      <w:r w:rsidRPr="0043235D">
        <w:rPr>
          <w:rFonts w:ascii="Times New Roman" w:hAnsi="Times New Roman"/>
          <w:sz w:val="24"/>
          <w:szCs w:val="24"/>
        </w:rPr>
        <w:t xml:space="preserve">Заочная экскурсия. Работа над </w:t>
      </w:r>
      <w:r>
        <w:rPr>
          <w:rFonts w:ascii="Times New Roman" w:hAnsi="Times New Roman"/>
          <w:sz w:val="24"/>
          <w:szCs w:val="24"/>
        </w:rPr>
        <w:t>мини-</w:t>
      </w:r>
      <w:r w:rsidRPr="0043235D">
        <w:rPr>
          <w:rFonts w:ascii="Times New Roman" w:hAnsi="Times New Roman"/>
          <w:sz w:val="24"/>
          <w:szCs w:val="24"/>
        </w:rPr>
        <w:t>проектом</w:t>
      </w:r>
      <w:r>
        <w:rPr>
          <w:rFonts w:ascii="Times New Roman" w:hAnsi="Times New Roman"/>
          <w:sz w:val="24"/>
          <w:szCs w:val="24"/>
        </w:rPr>
        <w:t xml:space="preserve"> о семье.</w:t>
      </w:r>
    </w:p>
    <w:p w:rsidR="0043235D" w:rsidRDefault="0043235D" w:rsidP="001C34FB">
      <w:pPr>
        <w:spacing w:after="0" w:line="240" w:lineRule="auto"/>
        <w:ind w:firstLine="708"/>
        <w:jc w:val="both"/>
        <w:rPr>
          <w:rFonts w:ascii="Times New Roman" w:hAnsi="Times New Roman"/>
          <w:b/>
          <w:noProof/>
          <w:sz w:val="24"/>
          <w:szCs w:val="24"/>
        </w:rPr>
      </w:pPr>
      <w:r w:rsidRPr="00E75246">
        <w:rPr>
          <w:rFonts w:ascii="Times New Roman" w:hAnsi="Times New Roman"/>
          <w:b/>
          <w:sz w:val="24"/>
          <w:szCs w:val="24"/>
        </w:rPr>
        <w:t xml:space="preserve">Тема 8. </w:t>
      </w:r>
      <w:r w:rsidR="00E75246" w:rsidRPr="00E75246">
        <w:rPr>
          <w:rFonts w:ascii="Times New Roman" w:hAnsi="Times New Roman"/>
          <w:b/>
          <w:noProof/>
          <w:sz w:val="24"/>
          <w:szCs w:val="24"/>
        </w:rPr>
        <w:t>Профессия. Какие бывают профессии.</w:t>
      </w:r>
    </w:p>
    <w:p w:rsidR="00E75246" w:rsidRDefault="00E75246" w:rsidP="0043235D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Практика. </w:t>
      </w:r>
      <w:r w:rsidRPr="00E75246">
        <w:rPr>
          <w:rFonts w:ascii="Times New Roman" w:hAnsi="Times New Roman"/>
          <w:noProof/>
          <w:sz w:val="24"/>
          <w:szCs w:val="24"/>
        </w:rPr>
        <w:t>Экскурсия на предприятие города</w:t>
      </w:r>
    </w:p>
    <w:p w:rsidR="00E75246" w:rsidRDefault="00E75246" w:rsidP="001C34FB">
      <w:pPr>
        <w:spacing w:after="0" w:line="240" w:lineRule="auto"/>
        <w:ind w:firstLine="708"/>
        <w:jc w:val="both"/>
        <w:rPr>
          <w:rFonts w:ascii="Times New Roman" w:hAnsi="Times New Roman"/>
          <w:b/>
          <w:noProof/>
          <w:sz w:val="24"/>
          <w:szCs w:val="24"/>
        </w:rPr>
      </w:pPr>
      <w:r w:rsidRPr="00E75246">
        <w:rPr>
          <w:rFonts w:ascii="Times New Roman" w:hAnsi="Times New Roman"/>
          <w:b/>
          <w:noProof/>
          <w:sz w:val="24"/>
          <w:szCs w:val="24"/>
        </w:rPr>
        <w:t>Тема 9. Природа Сахалинской области весной</w:t>
      </w:r>
      <w:r>
        <w:rPr>
          <w:rFonts w:ascii="Times New Roman" w:hAnsi="Times New Roman"/>
          <w:b/>
          <w:noProof/>
          <w:sz w:val="24"/>
          <w:szCs w:val="24"/>
        </w:rPr>
        <w:t>.</w:t>
      </w:r>
    </w:p>
    <w:p w:rsidR="00E75246" w:rsidRPr="00E75246" w:rsidRDefault="00E75246" w:rsidP="0043235D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Теория. </w:t>
      </w:r>
      <w:r>
        <w:rPr>
          <w:rFonts w:ascii="Times New Roman" w:hAnsi="Times New Roman"/>
          <w:noProof/>
          <w:sz w:val="24"/>
          <w:szCs w:val="24"/>
        </w:rPr>
        <w:t>Как менятеся природа Сахалина весной. Когда наступает календарная весна на Сахалине.</w:t>
      </w:r>
    </w:p>
    <w:p w:rsidR="00E75246" w:rsidRPr="00E75246" w:rsidRDefault="00E75246" w:rsidP="004323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Практика. </w:t>
      </w:r>
      <w:r>
        <w:rPr>
          <w:rFonts w:ascii="Times New Roman" w:hAnsi="Times New Roman"/>
          <w:noProof/>
          <w:sz w:val="24"/>
          <w:szCs w:val="24"/>
        </w:rPr>
        <w:t xml:space="preserve">Экскурсия в природу, наблюдение за природными изменениями. Создание слайдов для общей презентации. </w:t>
      </w:r>
    </w:p>
    <w:p w:rsidR="00BD4C3D" w:rsidRPr="004F7285" w:rsidRDefault="00BD4C3D" w:rsidP="00D73985">
      <w:pPr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285">
        <w:rPr>
          <w:rFonts w:ascii="Times New Roman" w:hAnsi="Times New Roman"/>
          <w:b/>
          <w:sz w:val="24"/>
          <w:szCs w:val="24"/>
        </w:rPr>
        <w:t>2.3. Система оценки достижения планируемых результатов</w:t>
      </w:r>
    </w:p>
    <w:p w:rsidR="004F7285" w:rsidRDefault="00BD4C3D" w:rsidP="004F72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Приобретённые </w:t>
      </w:r>
      <w:r w:rsidR="004F7285">
        <w:rPr>
          <w:rFonts w:ascii="Times New Roman" w:hAnsi="Times New Roman"/>
          <w:sz w:val="24"/>
          <w:szCs w:val="24"/>
        </w:rPr>
        <w:t>об</w:t>
      </w:r>
      <w:r w:rsidRPr="0006184F">
        <w:rPr>
          <w:rFonts w:ascii="Times New Roman" w:hAnsi="Times New Roman"/>
          <w:sz w:val="24"/>
          <w:szCs w:val="24"/>
        </w:rPr>
        <w:t>уча</w:t>
      </w:r>
      <w:r w:rsidR="004F7285">
        <w:rPr>
          <w:rFonts w:ascii="Times New Roman" w:hAnsi="Times New Roman"/>
          <w:sz w:val="24"/>
          <w:szCs w:val="24"/>
        </w:rPr>
        <w:t>ю</w:t>
      </w:r>
      <w:r w:rsidRPr="0006184F">
        <w:rPr>
          <w:rFonts w:ascii="Times New Roman" w:hAnsi="Times New Roman"/>
          <w:sz w:val="24"/>
          <w:szCs w:val="24"/>
        </w:rPr>
        <w:t xml:space="preserve">щимися знания и практические умения оцениваются в итоге изучения каждой темы и курса в целом. Диагностика результативности освоения программы заключается в успешном выполнении </w:t>
      </w:r>
      <w:r w:rsidR="004F7285">
        <w:rPr>
          <w:rFonts w:ascii="Times New Roman" w:hAnsi="Times New Roman"/>
          <w:sz w:val="24"/>
          <w:szCs w:val="24"/>
        </w:rPr>
        <w:t>об</w:t>
      </w:r>
      <w:r w:rsidRPr="0006184F">
        <w:rPr>
          <w:rFonts w:ascii="Times New Roman" w:hAnsi="Times New Roman"/>
          <w:sz w:val="24"/>
          <w:szCs w:val="24"/>
        </w:rPr>
        <w:t>уча</w:t>
      </w:r>
      <w:r w:rsidR="004F7285">
        <w:rPr>
          <w:rFonts w:ascii="Times New Roman" w:hAnsi="Times New Roman"/>
          <w:sz w:val="24"/>
          <w:szCs w:val="24"/>
        </w:rPr>
        <w:t>ю</w:t>
      </w:r>
      <w:r w:rsidRPr="0006184F">
        <w:rPr>
          <w:rFonts w:ascii="Times New Roman" w:hAnsi="Times New Roman"/>
          <w:sz w:val="24"/>
          <w:szCs w:val="24"/>
        </w:rPr>
        <w:t xml:space="preserve">щимися проектной работы, которое свидетельствует об освоении программы в полном объёме. </w:t>
      </w:r>
    </w:p>
    <w:p w:rsidR="00BD4C3D" w:rsidRPr="0006184F" w:rsidRDefault="00BD4C3D" w:rsidP="004F72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Анализ результатов образовательного</w:t>
      </w:r>
      <w:r w:rsidR="006D58FC">
        <w:rPr>
          <w:rFonts w:ascii="Times New Roman" w:hAnsi="Times New Roman"/>
          <w:sz w:val="24"/>
          <w:szCs w:val="24"/>
        </w:rPr>
        <w:t xml:space="preserve"> и воспитательного</w:t>
      </w:r>
      <w:r w:rsidRPr="0006184F">
        <w:rPr>
          <w:rFonts w:ascii="Times New Roman" w:hAnsi="Times New Roman"/>
          <w:sz w:val="24"/>
          <w:szCs w:val="24"/>
        </w:rPr>
        <w:t xml:space="preserve"> процесса проводится на итоговом занятии. Также учащиеся могут участвовать в конкурсах «Я — исследователь»</w:t>
      </w:r>
      <w:r w:rsidR="006D58FC">
        <w:rPr>
          <w:rFonts w:ascii="Times New Roman" w:hAnsi="Times New Roman"/>
          <w:sz w:val="24"/>
          <w:szCs w:val="24"/>
        </w:rPr>
        <w:t xml:space="preserve"> (является частью воспитательной работы на 2023-2024 учебный год, см. Приложение)</w:t>
      </w:r>
      <w:r w:rsidRPr="0006184F">
        <w:rPr>
          <w:rFonts w:ascii="Times New Roman" w:hAnsi="Times New Roman"/>
          <w:sz w:val="24"/>
          <w:szCs w:val="24"/>
        </w:rPr>
        <w:t>, результат которых может служить показателем степени освоенности курса.</w:t>
      </w:r>
    </w:p>
    <w:p w:rsidR="004F7285" w:rsidRDefault="00BD4C3D" w:rsidP="004F72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Диагностика результативности освоения темы. При проведении диагностики по освоению каждой темы используется диагностический инструментарий в форме диагностических игр, тестов, заданий. </w:t>
      </w:r>
    </w:p>
    <w:p w:rsidR="00BD4C3D" w:rsidRPr="0006184F" w:rsidRDefault="00BD4C3D" w:rsidP="004F72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5246">
        <w:rPr>
          <w:rFonts w:ascii="Times New Roman" w:hAnsi="Times New Roman"/>
          <w:i/>
          <w:sz w:val="24"/>
          <w:szCs w:val="24"/>
        </w:rPr>
        <w:lastRenderedPageBreak/>
        <w:t>Методы диагностики:</w:t>
      </w:r>
      <w:r w:rsidRPr="0006184F">
        <w:rPr>
          <w:rFonts w:ascii="Times New Roman" w:hAnsi="Times New Roman"/>
          <w:sz w:val="24"/>
          <w:szCs w:val="24"/>
        </w:rPr>
        <w:t xml:space="preserve"> тестирование, наблюдение, мониторинг</w:t>
      </w:r>
      <w:r w:rsidR="004F7285">
        <w:rPr>
          <w:rFonts w:ascii="Times New Roman" w:hAnsi="Times New Roman"/>
          <w:sz w:val="24"/>
          <w:szCs w:val="24"/>
        </w:rPr>
        <w:t>.</w:t>
      </w:r>
    </w:p>
    <w:p w:rsidR="00BD4C3D" w:rsidRPr="00E75246" w:rsidRDefault="00BD4C3D" w:rsidP="004F7285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E75246">
        <w:rPr>
          <w:rFonts w:ascii="Times New Roman" w:hAnsi="Times New Roman"/>
          <w:i/>
          <w:sz w:val="24"/>
          <w:szCs w:val="24"/>
        </w:rPr>
        <w:t xml:space="preserve">Механизм оценки получаемых результатов. </w:t>
      </w:r>
    </w:p>
    <w:p w:rsidR="004F7285" w:rsidRDefault="00BD4C3D" w:rsidP="004F72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5246">
        <w:rPr>
          <w:rFonts w:ascii="Times New Roman" w:hAnsi="Times New Roman"/>
          <w:i/>
          <w:sz w:val="24"/>
          <w:szCs w:val="24"/>
        </w:rPr>
        <w:t>Ос</w:t>
      </w:r>
      <w:r w:rsidR="004F7285" w:rsidRPr="00E75246">
        <w:rPr>
          <w:rFonts w:ascii="Times New Roman" w:hAnsi="Times New Roman"/>
          <w:i/>
          <w:sz w:val="24"/>
          <w:szCs w:val="24"/>
        </w:rPr>
        <w:t xml:space="preserve">новные </w:t>
      </w:r>
      <w:r w:rsidRPr="00E75246">
        <w:rPr>
          <w:rFonts w:ascii="Times New Roman" w:hAnsi="Times New Roman"/>
          <w:i/>
          <w:sz w:val="24"/>
          <w:szCs w:val="24"/>
        </w:rPr>
        <w:t>мето</w:t>
      </w:r>
      <w:r w:rsidR="004F7285" w:rsidRPr="00E75246">
        <w:rPr>
          <w:rFonts w:ascii="Times New Roman" w:hAnsi="Times New Roman"/>
          <w:i/>
          <w:sz w:val="24"/>
          <w:szCs w:val="24"/>
        </w:rPr>
        <w:t>д</w:t>
      </w:r>
      <w:r w:rsidRPr="00E75246">
        <w:rPr>
          <w:rFonts w:ascii="Times New Roman" w:hAnsi="Times New Roman"/>
          <w:i/>
          <w:sz w:val="24"/>
          <w:szCs w:val="24"/>
        </w:rPr>
        <w:t xml:space="preserve">ы </w:t>
      </w:r>
      <w:r w:rsidR="004F7285" w:rsidRPr="00E75246">
        <w:rPr>
          <w:rFonts w:ascii="Times New Roman" w:hAnsi="Times New Roman"/>
          <w:i/>
          <w:sz w:val="24"/>
          <w:szCs w:val="24"/>
        </w:rPr>
        <w:t>д</w:t>
      </w:r>
      <w:r w:rsidRPr="00E75246">
        <w:rPr>
          <w:rFonts w:ascii="Times New Roman" w:hAnsi="Times New Roman"/>
          <w:i/>
          <w:sz w:val="24"/>
          <w:szCs w:val="24"/>
        </w:rPr>
        <w:t>иагностики</w:t>
      </w:r>
      <w:r w:rsidRPr="0006184F">
        <w:rPr>
          <w:rFonts w:ascii="Times New Roman" w:hAnsi="Times New Roman"/>
          <w:sz w:val="24"/>
          <w:szCs w:val="24"/>
        </w:rPr>
        <w:t xml:space="preserve">: наблюдение, анкетирование, беседа. </w:t>
      </w:r>
    </w:p>
    <w:p w:rsidR="00BD4C3D" w:rsidRPr="0006184F" w:rsidRDefault="00BD4C3D" w:rsidP="004F72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К </w:t>
      </w:r>
      <w:r w:rsidRPr="0006184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451969" wp14:editId="1EEC98EE">
            <wp:extent cx="3048" cy="3049"/>
            <wp:effectExtent l="0" t="0" r="0" b="0"/>
            <wp:docPr id="12873" name="Picture 1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" name="Picture 128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84F">
        <w:rPr>
          <w:rFonts w:ascii="Times New Roman" w:hAnsi="Times New Roman"/>
          <w:sz w:val="24"/>
          <w:szCs w:val="24"/>
        </w:rPr>
        <w:t xml:space="preserve">числу важнейших элементов работы по данной программе относится отслеживание результатов. Способы и методики определения результативности </w:t>
      </w:r>
      <w:r w:rsidRPr="0006184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B39662" wp14:editId="059D2916">
            <wp:extent cx="6096" cy="73171"/>
            <wp:effectExtent l="0" t="0" r="0" b="0"/>
            <wp:docPr id="32374" name="Picture 32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4" name="Picture 323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84F">
        <w:rPr>
          <w:rFonts w:ascii="Times New Roman" w:hAnsi="Times New Roman"/>
          <w:sz w:val="24"/>
          <w:szCs w:val="24"/>
        </w:rPr>
        <w:t xml:space="preserve">образовательного и воспитательного процесса разнообразны и направлены на </w:t>
      </w:r>
      <w:proofErr w:type="spellStart"/>
      <w:r w:rsidRPr="0006184F">
        <w:rPr>
          <w:rFonts w:ascii="Times New Roman" w:hAnsi="Times New Roman"/>
          <w:sz w:val="24"/>
          <w:szCs w:val="24"/>
        </w:rPr>
        <w:t>сформированност</w:t>
      </w:r>
      <w:r w:rsidR="004F7285">
        <w:rPr>
          <w:rFonts w:ascii="Times New Roman" w:hAnsi="Times New Roman"/>
          <w:sz w:val="24"/>
          <w:szCs w:val="24"/>
        </w:rPr>
        <w:t>ь</w:t>
      </w:r>
      <w:proofErr w:type="spellEnd"/>
      <w:r w:rsidRPr="0006184F">
        <w:rPr>
          <w:rFonts w:ascii="Times New Roman" w:hAnsi="Times New Roman"/>
          <w:sz w:val="24"/>
          <w:szCs w:val="24"/>
        </w:rPr>
        <w:t xml:space="preserve"> его личных качеств.</w:t>
      </w:r>
    </w:p>
    <w:p w:rsidR="00D73985" w:rsidRDefault="00BD4C3D" w:rsidP="00D739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На протяжении всего учебного процесса проводятся следующие виды </w:t>
      </w:r>
      <w:r w:rsidRPr="0006184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3DF1A7" wp14:editId="586C8A81">
            <wp:extent cx="3048" cy="73172"/>
            <wp:effectExtent l="0" t="0" r="0" b="0"/>
            <wp:docPr id="32376" name="Picture 32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6" name="Picture 323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84F">
        <w:rPr>
          <w:rFonts w:ascii="Times New Roman" w:hAnsi="Times New Roman"/>
          <w:sz w:val="24"/>
          <w:szCs w:val="24"/>
        </w:rPr>
        <w:t>контроля</w:t>
      </w:r>
      <w:r w:rsidR="00E75246">
        <w:rPr>
          <w:rFonts w:ascii="Times New Roman" w:hAnsi="Times New Roman"/>
          <w:sz w:val="24"/>
          <w:szCs w:val="24"/>
        </w:rPr>
        <w:t xml:space="preserve"> знаний: беседы в форме «вопрос-</w:t>
      </w:r>
      <w:r w:rsidRPr="0006184F">
        <w:rPr>
          <w:rFonts w:ascii="Times New Roman" w:hAnsi="Times New Roman"/>
          <w:sz w:val="24"/>
          <w:szCs w:val="24"/>
        </w:rPr>
        <w:t>ответ» с ориентацией на сопоставление, сравнение, выявление общего и особенного. Такой вид контроля развивает мышление, умение общаться, выявляет устойчивость его внимания.</w:t>
      </w:r>
    </w:p>
    <w:p w:rsidR="00BD4C3D" w:rsidRPr="0006184F" w:rsidRDefault="00BD4C3D" w:rsidP="00D73985">
      <w:pPr>
        <w:spacing w:before="24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06184F">
        <w:rPr>
          <w:rFonts w:ascii="Times New Roman" w:hAnsi="Times New Roman"/>
          <w:b/>
          <w:sz w:val="24"/>
          <w:szCs w:val="24"/>
        </w:rPr>
        <w:t>2.4. Календарный учебный график</w:t>
      </w:r>
    </w:p>
    <w:tbl>
      <w:tblPr>
        <w:tblStyle w:val="TableGrid"/>
        <w:tblW w:w="9879" w:type="dxa"/>
        <w:tblInd w:w="7" w:type="dxa"/>
        <w:tblCellMar>
          <w:top w:w="43" w:type="dxa"/>
          <w:left w:w="103" w:type="dxa"/>
        </w:tblCellMar>
        <w:tblLook w:val="04A0" w:firstRow="1" w:lastRow="0" w:firstColumn="1" w:lastColumn="0" w:noHBand="0" w:noVBand="1"/>
      </w:tblPr>
      <w:tblGrid>
        <w:gridCol w:w="1253"/>
        <w:gridCol w:w="1406"/>
        <w:gridCol w:w="1406"/>
        <w:gridCol w:w="1344"/>
        <w:gridCol w:w="1234"/>
        <w:gridCol w:w="1258"/>
        <w:gridCol w:w="1978"/>
      </w:tblGrid>
      <w:tr w:rsidR="00BD4C3D" w:rsidRPr="0006184F" w:rsidTr="007C1CBC">
        <w:trPr>
          <w:trHeight w:val="907"/>
        </w:trPr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D73985" w:rsidRDefault="00D73985" w:rsidP="00D73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D73985" w:rsidRDefault="00D73985" w:rsidP="00D73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начала</w:t>
            </w:r>
            <w:r w:rsidR="00BD4C3D" w:rsidRPr="00D73985">
              <w:rPr>
                <w:rFonts w:ascii="Times New Roman" w:hAnsi="Times New Roman"/>
                <w:b/>
                <w:sz w:val="24"/>
                <w:szCs w:val="24"/>
              </w:rPr>
              <w:t xml:space="preserve"> занятий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D73985" w:rsidRDefault="00D73985" w:rsidP="00D73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окончания</w:t>
            </w:r>
            <w:r w:rsidR="00BD4C3D" w:rsidRPr="00D73985">
              <w:rPr>
                <w:rFonts w:ascii="Times New Roman" w:hAnsi="Times New Roman"/>
                <w:b/>
                <w:sz w:val="24"/>
                <w:szCs w:val="24"/>
              </w:rPr>
              <w:t xml:space="preserve"> занятий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D73985" w:rsidRDefault="00BD4C3D" w:rsidP="00D73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Кол-во учебных недель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D73985" w:rsidRDefault="00BD4C3D" w:rsidP="00D73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Кол-во дней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D73985" w:rsidRDefault="00BD4C3D" w:rsidP="00D73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D73985" w:rsidRDefault="00BD4C3D" w:rsidP="00D739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985">
              <w:rPr>
                <w:rFonts w:ascii="Times New Roman" w:hAnsi="Times New Roman"/>
                <w:b/>
                <w:sz w:val="24"/>
                <w:szCs w:val="24"/>
              </w:rPr>
              <w:t>Режим занятий</w:t>
            </w:r>
          </w:p>
        </w:tc>
      </w:tr>
      <w:tr w:rsidR="00BD4C3D" w:rsidRPr="0006184F" w:rsidTr="007C1CBC">
        <w:trPr>
          <w:trHeight w:val="312"/>
        </w:trPr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D73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D73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0</w:t>
            </w:r>
            <w:r w:rsidR="00D73985">
              <w:rPr>
                <w:rFonts w:ascii="Times New Roman" w:hAnsi="Times New Roman"/>
                <w:sz w:val="24"/>
                <w:szCs w:val="24"/>
              </w:rPr>
              <w:t>4</w:t>
            </w:r>
            <w:r w:rsidRPr="0006184F">
              <w:rPr>
                <w:rFonts w:ascii="Times New Roman" w:hAnsi="Times New Roman"/>
                <w:sz w:val="24"/>
                <w:szCs w:val="24"/>
              </w:rPr>
              <w:t>.09.2023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D73985" w:rsidP="00D73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BD4C3D" w:rsidRPr="0006184F">
              <w:rPr>
                <w:rFonts w:ascii="Times New Roman" w:hAnsi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D73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D73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BD4C3D" w:rsidP="00D739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84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C3D" w:rsidRPr="0006184F" w:rsidRDefault="00D73985" w:rsidP="00D73985">
            <w:pPr>
              <w:spacing w:after="0" w:line="240" w:lineRule="auto"/>
              <w:ind w:righ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неделю по 1 часу</w:t>
            </w:r>
          </w:p>
        </w:tc>
      </w:tr>
    </w:tbl>
    <w:p w:rsidR="00332721" w:rsidRPr="006371CF" w:rsidRDefault="00332721" w:rsidP="00332721">
      <w:pPr>
        <w:spacing w:before="240" w:after="91" w:line="240" w:lineRule="auto"/>
        <w:jc w:val="center"/>
        <w:rPr>
          <w:rFonts w:ascii="Times New Roman" w:hAnsi="Times New Roman"/>
          <w:sz w:val="24"/>
          <w:szCs w:val="24"/>
        </w:rPr>
      </w:pPr>
      <w:r w:rsidRPr="006371CF">
        <w:rPr>
          <w:rFonts w:ascii="Times New Roman" w:hAnsi="Times New Roman"/>
          <w:b/>
          <w:sz w:val="24"/>
          <w:szCs w:val="24"/>
        </w:rPr>
        <w:t>3. Организационный раздел</w:t>
      </w:r>
    </w:p>
    <w:p w:rsidR="00332721" w:rsidRPr="006371CF" w:rsidRDefault="00332721" w:rsidP="00332721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1CF">
        <w:rPr>
          <w:rFonts w:ascii="Times New Roman" w:hAnsi="Times New Roman"/>
          <w:b/>
          <w:bCs/>
          <w:color w:val="000000"/>
          <w:sz w:val="24"/>
          <w:szCs w:val="24"/>
        </w:rPr>
        <w:t>3.1 Методическое обеспечение программы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Дидактические и наглядные пособия;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Методическая, краеведческая, художественная литература;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Репродукции и иллюстрации картин сахалинских художников;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Фотоальбомы «Сахалин», «Знаменитые люди Сахалинской области»,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 xml:space="preserve">«Памятные места и достопримечательности Сахалина» и </w:t>
      </w:r>
      <w:r w:rsidR="00D73985" w:rsidRPr="0006184F">
        <w:rPr>
          <w:rFonts w:ascii="Times New Roman" w:hAnsi="Times New Roman"/>
          <w:sz w:val="24"/>
          <w:szCs w:val="24"/>
        </w:rPr>
        <w:t>т.д.;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Художественная литература на тему: «Сахалинские поэты о Сахалине»;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Электронные презентации в соответствии с тематическим планированием;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Грамзаписи и аудиозаписи;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Карта Сахалинской области;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Символика России, Сахалинской области, города Южно-Сахалинска;</w:t>
      </w:r>
    </w:p>
    <w:p w:rsidR="00BD4C3D" w:rsidRPr="0006184F" w:rsidRDefault="00BD4C3D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Буклеты, наборы открыток.</w:t>
      </w:r>
    </w:p>
    <w:p w:rsidR="00D06293" w:rsidRPr="0006184F" w:rsidRDefault="00D06293" w:rsidP="00D06293">
      <w:pPr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 </w:t>
      </w:r>
      <w:r w:rsidRPr="0006184F">
        <w:rPr>
          <w:rFonts w:ascii="Times New Roman" w:hAnsi="Times New Roman"/>
          <w:b/>
          <w:sz w:val="24"/>
          <w:szCs w:val="24"/>
        </w:rPr>
        <w:t xml:space="preserve">Перечень рекомендуемых учебных изданий, </w:t>
      </w:r>
      <w:proofErr w:type="spellStart"/>
      <w:r w:rsidRPr="0006184F">
        <w:rPr>
          <w:rFonts w:ascii="Times New Roman" w:hAnsi="Times New Roman"/>
          <w:b/>
          <w:sz w:val="24"/>
          <w:szCs w:val="24"/>
        </w:rPr>
        <w:t>интернет-ресурсов</w:t>
      </w:r>
      <w:proofErr w:type="spellEnd"/>
    </w:p>
    <w:p w:rsidR="00D06293" w:rsidRPr="0006184F" w:rsidRDefault="00D06293" w:rsidP="00D06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06184F">
        <w:rPr>
          <w:rFonts w:ascii="Times New Roman" w:hAnsi="Times New Roman"/>
          <w:sz w:val="24"/>
          <w:szCs w:val="24"/>
        </w:rPr>
        <w:t>Барышева</w:t>
      </w:r>
      <w:proofErr w:type="spellEnd"/>
      <w:r w:rsidRPr="0006184F">
        <w:rPr>
          <w:rFonts w:ascii="Times New Roman" w:hAnsi="Times New Roman"/>
          <w:sz w:val="24"/>
          <w:szCs w:val="24"/>
        </w:rPr>
        <w:t xml:space="preserve"> Ю.А. «Формирование эколого-краеведческих знаний в начальной школе»</w:t>
      </w:r>
      <w:r>
        <w:rPr>
          <w:rFonts w:ascii="Times New Roman" w:hAnsi="Times New Roman"/>
          <w:sz w:val="24"/>
          <w:szCs w:val="24"/>
        </w:rPr>
        <w:t>.</w:t>
      </w:r>
      <w:r w:rsidRPr="0006184F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.:</w:t>
      </w:r>
      <w:r w:rsidRPr="0006184F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6184F">
        <w:rPr>
          <w:rFonts w:ascii="Times New Roman" w:hAnsi="Times New Roman"/>
          <w:sz w:val="24"/>
          <w:szCs w:val="24"/>
        </w:rPr>
        <w:t>ЦЦЮТур</w:t>
      </w:r>
      <w:proofErr w:type="spellEnd"/>
      <w:r w:rsidRPr="0006184F"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>2017</w:t>
      </w:r>
      <w:r w:rsidRPr="000618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163 с.</w:t>
      </w:r>
    </w:p>
    <w:p w:rsidR="00D06293" w:rsidRPr="0006184F" w:rsidRDefault="00D06293" w:rsidP="00D06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06184F">
        <w:rPr>
          <w:rFonts w:ascii="Times New Roman" w:hAnsi="Times New Roman"/>
          <w:sz w:val="24"/>
          <w:szCs w:val="24"/>
        </w:rPr>
        <w:t>Багаутдинова</w:t>
      </w:r>
      <w:proofErr w:type="spellEnd"/>
      <w:r w:rsidRPr="0006184F">
        <w:rPr>
          <w:rFonts w:ascii="Times New Roman" w:hAnsi="Times New Roman"/>
          <w:sz w:val="24"/>
          <w:szCs w:val="24"/>
        </w:rPr>
        <w:t xml:space="preserve"> Ф.Г. «Туристско-краеведческая деятельность учащихся начальной школы» М</w:t>
      </w:r>
      <w:r>
        <w:rPr>
          <w:rFonts w:ascii="Times New Roman" w:hAnsi="Times New Roman"/>
          <w:sz w:val="24"/>
          <w:szCs w:val="24"/>
        </w:rPr>
        <w:t>.:</w:t>
      </w:r>
      <w:r w:rsidRPr="0006184F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6184F">
        <w:rPr>
          <w:rFonts w:ascii="Times New Roman" w:hAnsi="Times New Roman"/>
          <w:sz w:val="24"/>
          <w:szCs w:val="24"/>
        </w:rPr>
        <w:t>ЦДЮТур</w:t>
      </w:r>
      <w:proofErr w:type="spellEnd"/>
      <w:r w:rsidRPr="0006184F"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>2018</w:t>
      </w:r>
      <w:r w:rsidRPr="000618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129 с.</w:t>
      </w:r>
      <w:r w:rsidRPr="000618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93" w:rsidRPr="0006184F" w:rsidRDefault="00D06293" w:rsidP="00D06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06184F">
        <w:rPr>
          <w:rFonts w:ascii="Times New Roman" w:hAnsi="Times New Roman"/>
          <w:sz w:val="24"/>
          <w:szCs w:val="24"/>
        </w:rPr>
        <w:t>Васильева Л.В. «По лесной тропинке» «Начальная школа»</w:t>
      </w:r>
      <w:r>
        <w:rPr>
          <w:rFonts w:ascii="Times New Roman" w:hAnsi="Times New Roman"/>
          <w:sz w:val="24"/>
          <w:szCs w:val="24"/>
        </w:rPr>
        <w:t xml:space="preserve"> № 7, 2007 г.</w:t>
      </w:r>
    </w:p>
    <w:p w:rsidR="00D06293" w:rsidRDefault="00D06293" w:rsidP="00D06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6184F">
        <w:rPr>
          <w:rFonts w:ascii="Times New Roman" w:hAnsi="Times New Roman"/>
          <w:sz w:val="24"/>
          <w:szCs w:val="24"/>
        </w:rPr>
        <w:t>Груздева НВ. «Окружающий мир глазами детей. Развивающие задания для работы со школьниками»</w:t>
      </w:r>
      <w:r>
        <w:rPr>
          <w:rFonts w:ascii="Times New Roman" w:hAnsi="Times New Roman"/>
          <w:sz w:val="24"/>
          <w:szCs w:val="24"/>
        </w:rPr>
        <w:t>.</w:t>
      </w:r>
      <w:r w:rsidRPr="0006184F">
        <w:rPr>
          <w:rFonts w:ascii="Times New Roman" w:hAnsi="Times New Roman"/>
          <w:sz w:val="24"/>
          <w:szCs w:val="24"/>
        </w:rPr>
        <w:t xml:space="preserve"> С-П</w:t>
      </w:r>
      <w:r>
        <w:rPr>
          <w:rFonts w:ascii="Times New Roman" w:hAnsi="Times New Roman"/>
          <w:sz w:val="24"/>
          <w:szCs w:val="24"/>
        </w:rPr>
        <w:t>.:</w:t>
      </w:r>
      <w:r w:rsidRPr="0006184F">
        <w:rPr>
          <w:rFonts w:ascii="Times New Roman" w:hAnsi="Times New Roman"/>
          <w:sz w:val="24"/>
          <w:szCs w:val="24"/>
        </w:rPr>
        <w:t xml:space="preserve"> «КАРО», 20</w:t>
      </w:r>
      <w:r>
        <w:rPr>
          <w:rFonts w:ascii="Times New Roman" w:hAnsi="Times New Roman"/>
          <w:sz w:val="24"/>
          <w:szCs w:val="24"/>
        </w:rPr>
        <w:t>18. 172 с.</w:t>
      </w:r>
    </w:p>
    <w:p w:rsidR="00D06293" w:rsidRDefault="00D06293" w:rsidP="00D06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Сахалинская областная библиотека. Занимательное краеведение. </w:t>
      </w:r>
      <w:r w:rsidRPr="00C7235A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Электронный ресурс] </w:t>
      </w:r>
      <w:r w:rsidRPr="00C7235A">
        <w:rPr>
          <w:rFonts w:ascii="Times New Roman" w:hAnsi="Times New Roman"/>
          <w:sz w:val="24"/>
          <w:szCs w:val="24"/>
        </w:rPr>
        <w:t>URL: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235A">
        <w:rPr>
          <w:rFonts w:ascii="Times New Roman" w:hAnsi="Times New Roman"/>
          <w:sz w:val="24"/>
          <w:szCs w:val="24"/>
        </w:rPr>
        <w:t xml:space="preserve">https://sakhodb.ru/local-history/zanimatelnoe-kraevedenie/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(дата обращения </w:t>
      </w:r>
      <w:r>
        <w:rPr>
          <w:rFonts w:ascii="Times New Roman" w:hAnsi="Times New Roman"/>
          <w:sz w:val="24"/>
          <w:szCs w:val="24"/>
        </w:rPr>
        <w:t>15.05.2023)</w:t>
      </w:r>
    </w:p>
    <w:p w:rsidR="00D06293" w:rsidRPr="00C7235A" w:rsidRDefault="00D06293" w:rsidP="00D06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Красная книга Сахалинской области. Том. Растения, Том. Животные.  </w:t>
      </w:r>
      <w:r w:rsidRPr="00C7235A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Электронный ресурс] </w:t>
      </w:r>
      <w:r w:rsidRPr="00C7235A">
        <w:rPr>
          <w:rFonts w:ascii="Times New Roman" w:hAnsi="Times New Roman"/>
          <w:sz w:val="24"/>
          <w:szCs w:val="24"/>
        </w:rPr>
        <w:t>URL: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Pr="00001D53">
          <w:rPr>
            <w:rStyle w:val="ac"/>
            <w:rFonts w:ascii="Times New Roman" w:hAnsi="Times New Roman"/>
            <w:sz w:val="24"/>
            <w:szCs w:val="24"/>
          </w:rPr>
          <w:t>http://boomerangclub.ru/up/images/informaciya/priroda-sakhalina-i-kuril/multemediinie-diski/red%20book/index.htm</w:t>
        </w:r>
      </w:hyperlink>
      <w:r>
        <w:rPr>
          <w:rFonts w:ascii="Times New Roman" w:hAnsi="Times New Roman"/>
          <w:sz w:val="24"/>
          <w:szCs w:val="24"/>
        </w:rPr>
        <w:t xml:space="preserve"> (дата обращения 15.05.2023)</w:t>
      </w:r>
    </w:p>
    <w:p w:rsidR="00332721" w:rsidRPr="00473C4F" w:rsidRDefault="00332721" w:rsidP="00E75246">
      <w:pPr>
        <w:spacing w:before="240" w:line="240" w:lineRule="auto"/>
        <w:jc w:val="center"/>
        <w:rPr>
          <w:rFonts w:ascii="Times New Roman" w:eastAsia="Times New Roman" w:hAnsi="Times New Roman"/>
          <w:b/>
          <w:iCs/>
          <w:color w:val="000000"/>
          <w:sz w:val="24"/>
          <w:lang w:eastAsia="ru-RU"/>
        </w:rPr>
      </w:pPr>
      <w:r w:rsidRPr="00473C4F">
        <w:rPr>
          <w:rFonts w:ascii="Times New Roman" w:eastAsia="Times New Roman" w:hAnsi="Times New Roman"/>
          <w:b/>
          <w:iCs/>
          <w:color w:val="000000"/>
          <w:sz w:val="24"/>
          <w:lang w:eastAsia="ru-RU"/>
        </w:rPr>
        <w:t>3.</w:t>
      </w:r>
      <w:r w:rsidR="00D06293">
        <w:rPr>
          <w:rFonts w:ascii="Times New Roman" w:eastAsia="Times New Roman" w:hAnsi="Times New Roman"/>
          <w:b/>
          <w:iCs/>
          <w:color w:val="000000"/>
          <w:sz w:val="24"/>
          <w:lang w:eastAsia="ru-RU"/>
        </w:rPr>
        <w:t>3</w:t>
      </w:r>
      <w:r w:rsidRPr="00473C4F">
        <w:rPr>
          <w:rFonts w:ascii="Times New Roman" w:eastAsia="Times New Roman" w:hAnsi="Times New Roman"/>
          <w:b/>
          <w:iCs/>
          <w:color w:val="000000"/>
          <w:sz w:val="24"/>
          <w:lang w:eastAsia="ru-RU"/>
        </w:rPr>
        <w:t xml:space="preserve"> Материально-технические условия реализации программы</w:t>
      </w:r>
    </w:p>
    <w:p w:rsidR="00BD4C3D" w:rsidRPr="0006184F" w:rsidRDefault="00BD4C3D" w:rsidP="00E752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84F">
        <w:rPr>
          <w:rFonts w:ascii="Times New Roman" w:hAnsi="Times New Roman"/>
          <w:sz w:val="24"/>
          <w:szCs w:val="24"/>
        </w:rPr>
        <w:t>Учебно-практическое оборудование простейшие школьные инструменты: ручка, карандаши цветные, простой карандаш, линейка, ластик.</w:t>
      </w:r>
    </w:p>
    <w:p w:rsidR="00BD4C3D" w:rsidRPr="00E75246" w:rsidRDefault="00BD4C3D" w:rsidP="0006184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5246">
        <w:rPr>
          <w:rFonts w:ascii="Times New Roman" w:hAnsi="Times New Roman"/>
          <w:i/>
          <w:sz w:val="24"/>
          <w:szCs w:val="24"/>
        </w:rPr>
        <w:lastRenderedPageBreak/>
        <w:t>Для заочных экскурсий и проектов: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Фломастеры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Цветные мелки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Ватман</w:t>
      </w:r>
    </w:p>
    <w:p w:rsidR="00BD4C3D" w:rsidRPr="00E75246" w:rsidRDefault="00BD4C3D" w:rsidP="0006184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5246">
        <w:rPr>
          <w:rFonts w:ascii="Times New Roman" w:hAnsi="Times New Roman"/>
          <w:i/>
          <w:sz w:val="24"/>
          <w:szCs w:val="24"/>
        </w:rPr>
        <w:t>Технические средства обучения</w:t>
      </w:r>
      <w:r w:rsidR="00E75246">
        <w:rPr>
          <w:rFonts w:ascii="Times New Roman" w:hAnsi="Times New Roman"/>
          <w:i/>
          <w:sz w:val="24"/>
          <w:szCs w:val="24"/>
        </w:rPr>
        <w:t>: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Интерактивная доска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Принтер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Сканер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Персональный компьютер с принтером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Экранно-звуковые пособия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Аудиозаписи в соответствии с программой обучения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Видеофильмы, соответствующие тематике программы.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D4C3D" w:rsidRPr="0006184F">
        <w:rPr>
          <w:rFonts w:ascii="Times New Roman" w:hAnsi="Times New Roman"/>
          <w:sz w:val="24"/>
          <w:szCs w:val="24"/>
        </w:rPr>
        <w:t>Мультимедийные образовательные ресурсы, соответствующие тематике программы</w:t>
      </w:r>
    </w:p>
    <w:p w:rsidR="00BD4C3D" w:rsidRPr="00D73985" w:rsidRDefault="00D06293" w:rsidP="00372990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3.4 </w:t>
      </w:r>
      <w:r w:rsidR="00BD4C3D" w:rsidRPr="00D73985">
        <w:rPr>
          <w:rFonts w:ascii="Times New Roman" w:hAnsi="Times New Roman"/>
          <w:b/>
          <w:sz w:val="24"/>
          <w:szCs w:val="24"/>
        </w:rPr>
        <w:t>Кадровое обеспечение программы</w:t>
      </w:r>
    </w:p>
    <w:p w:rsidR="00BD4C3D" w:rsidRPr="0006184F" w:rsidRDefault="00D73985" w:rsidP="00D739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дополнительной </w:t>
      </w:r>
      <w:r w:rsidR="006657EB">
        <w:rPr>
          <w:rFonts w:ascii="Times New Roman" w:hAnsi="Times New Roman"/>
          <w:sz w:val="24"/>
          <w:szCs w:val="24"/>
        </w:rPr>
        <w:t xml:space="preserve">общеобразовательной </w:t>
      </w:r>
      <w:r w:rsidR="00BD4C3D" w:rsidRPr="0006184F">
        <w:rPr>
          <w:rFonts w:ascii="Times New Roman" w:hAnsi="Times New Roman"/>
          <w:sz w:val="24"/>
          <w:szCs w:val="24"/>
        </w:rPr>
        <w:t>общеразвивающей программы «</w:t>
      </w:r>
      <w:r>
        <w:rPr>
          <w:rFonts w:ascii="Times New Roman" w:hAnsi="Times New Roman"/>
          <w:sz w:val="24"/>
          <w:szCs w:val="24"/>
        </w:rPr>
        <w:t>Мой любимый город</w:t>
      </w:r>
      <w:r w:rsidR="00BD4C3D" w:rsidRPr="0006184F">
        <w:rPr>
          <w:rFonts w:ascii="Times New Roman" w:hAnsi="Times New Roman"/>
          <w:sz w:val="24"/>
          <w:szCs w:val="24"/>
        </w:rPr>
        <w:t>» обеспечивается педагогом дополнительного образования, имеющим среднее профессиональное или высшее образование, соответствующее туристско-краеведческой направленности, и отвечающий квалификационным требованиям, указанным в квалификационных справочниках, и профессиональном стандарте по должности «Педагог дополнительного образования детей и взрослых».</w:t>
      </w:r>
    </w:p>
    <w:p w:rsidR="00BD4C3D" w:rsidRPr="0006184F" w:rsidRDefault="00D73985" w:rsidP="000618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06293" w:rsidRDefault="00D06293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72990" w:rsidRDefault="00372990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32721" w:rsidRPr="00F9408A" w:rsidRDefault="00332721" w:rsidP="00332721">
      <w:pPr>
        <w:shd w:val="clear" w:color="auto" w:fill="FFFFFF"/>
        <w:spacing w:after="150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408A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Приложение</w:t>
      </w:r>
      <w:r w:rsidR="008A00A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372990" w:rsidRPr="00372990" w:rsidRDefault="00372990" w:rsidP="00372990">
      <w:pPr>
        <w:jc w:val="center"/>
        <w:rPr>
          <w:rFonts w:ascii="Times New Roman" w:hAnsi="Times New Roman"/>
          <w:b/>
          <w:sz w:val="24"/>
          <w:szCs w:val="24"/>
        </w:rPr>
      </w:pPr>
      <w:r w:rsidRPr="00372990">
        <w:rPr>
          <w:rFonts w:ascii="Times New Roman" w:hAnsi="Times New Roman"/>
          <w:b/>
          <w:sz w:val="24"/>
          <w:szCs w:val="24"/>
        </w:rPr>
        <w:t>План воспитательной работы на 2023 – 2024 учебный год</w:t>
      </w:r>
    </w:p>
    <w:tbl>
      <w:tblPr>
        <w:tblW w:w="996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7"/>
        <w:gridCol w:w="4300"/>
        <w:gridCol w:w="1782"/>
        <w:gridCol w:w="3028"/>
      </w:tblGrid>
      <w:tr w:rsidR="00372990" w:rsidRPr="00372990" w:rsidTr="00B05AB7">
        <w:trPr>
          <w:trHeight w:val="265"/>
        </w:trPr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2990" w:rsidRPr="00372990" w:rsidRDefault="00372990" w:rsidP="00B05AB7">
            <w:pPr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4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2990" w:rsidRPr="00372990" w:rsidRDefault="00372990" w:rsidP="00B05AB7">
            <w:pPr>
              <w:ind w:left="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 (форма, название)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2990" w:rsidRPr="00372990" w:rsidRDefault="00372990" w:rsidP="00B05A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372990" w:rsidRPr="00372990" w:rsidRDefault="00372990" w:rsidP="00B05A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299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Ответственный </w:t>
            </w:r>
          </w:p>
        </w:tc>
      </w:tr>
      <w:tr w:rsidR="00372990" w:rsidRPr="00372990" w:rsidTr="00372990">
        <w:trPr>
          <w:trHeight w:val="531"/>
        </w:trPr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2990" w:rsidRPr="00372990" w:rsidRDefault="00372990" w:rsidP="00372990">
            <w:pPr>
              <w:spacing w:after="0" w:line="240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2990" w:rsidRPr="00372990" w:rsidRDefault="00372990" w:rsidP="00372990">
            <w:pPr>
              <w:spacing w:after="0" w:line="240" w:lineRule="auto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Родительское собрание «Основные задачи работы кружка на 2023-2024 учебный год»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Сентябрь 2023</w:t>
            </w:r>
          </w:p>
        </w:tc>
        <w:tc>
          <w:tcPr>
            <w:tcW w:w="3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 xml:space="preserve">Педагог дополнительного образования </w:t>
            </w:r>
          </w:p>
        </w:tc>
      </w:tr>
      <w:tr w:rsidR="00372990" w:rsidRPr="00372990" w:rsidTr="00372990">
        <w:trPr>
          <w:trHeight w:val="759"/>
        </w:trPr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2990" w:rsidRPr="00372990" w:rsidRDefault="00372990" w:rsidP="00372990">
            <w:pPr>
              <w:spacing w:after="0" w:line="240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2990" w:rsidRPr="00372990" w:rsidRDefault="00372990" w:rsidP="00372990">
            <w:pPr>
              <w:spacing w:after="0" w:line="240" w:lineRule="auto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 xml:space="preserve">Беседа по технике безопасности во время работы </w:t>
            </w:r>
            <w:r>
              <w:rPr>
                <w:rFonts w:ascii="Times New Roman" w:hAnsi="Times New Roman"/>
                <w:sz w:val="24"/>
                <w:szCs w:val="24"/>
              </w:rPr>
              <w:t>в группах и вовремя пеших прогулок и экскурсий.</w:t>
            </w:r>
            <w:r w:rsidRPr="00372990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372990" w:rsidRPr="00372990" w:rsidTr="00B05AB7">
        <w:trPr>
          <w:trHeight w:val="771"/>
        </w:trPr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990" w:rsidRPr="00372990" w:rsidRDefault="00372990" w:rsidP="00372990">
            <w:pPr>
              <w:spacing w:after="0" w:line="240" w:lineRule="auto"/>
              <w:ind w:left="1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72990"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990" w:rsidRPr="00372990" w:rsidRDefault="00372990" w:rsidP="00372990">
            <w:pPr>
              <w:spacing w:after="0" w:line="240" w:lineRule="auto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 xml:space="preserve">Выставка рисунков детских работ, посвященная Международному женскому дню 8 марта 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Март 2024</w:t>
            </w:r>
          </w:p>
        </w:tc>
        <w:tc>
          <w:tcPr>
            <w:tcW w:w="3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372990" w:rsidRPr="00372990" w:rsidTr="00372990">
        <w:trPr>
          <w:trHeight w:val="349"/>
        </w:trPr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990" w:rsidRPr="00372990" w:rsidRDefault="00372990" w:rsidP="00372990">
            <w:pPr>
              <w:spacing w:after="0" w:line="240" w:lineRule="auto"/>
              <w:ind w:left="1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990" w:rsidRPr="00372990" w:rsidRDefault="00372990" w:rsidP="00372990">
            <w:pPr>
              <w:spacing w:after="0" w:line="240" w:lineRule="auto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 «Я - исследователь» </w:t>
            </w:r>
            <w:r w:rsidR="006D58FC">
              <w:rPr>
                <w:rFonts w:ascii="Times New Roman" w:hAnsi="Times New Roman"/>
                <w:sz w:val="24"/>
                <w:szCs w:val="24"/>
              </w:rPr>
              <w:t>для обучающихся младших классов (школьный, городской уровень)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372990" w:rsidRPr="00372990" w:rsidTr="00372990">
        <w:trPr>
          <w:trHeight w:val="628"/>
        </w:trPr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990" w:rsidRPr="00372990" w:rsidRDefault="00372990" w:rsidP="00372990">
            <w:pPr>
              <w:spacing w:after="0" w:line="240" w:lineRule="auto"/>
              <w:ind w:left="1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6</w:t>
            </w:r>
            <w:r w:rsidRPr="003729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990" w:rsidRPr="00372990" w:rsidRDefault="00372990" w:rsidP="00372990">
            <w:pPr>
              <w:spacing w:after="0" w:line="240" w:lineRule="auto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Родительское собрание «Итоги работы кружка»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  <w:r w:rsidRPr="00372990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372990" w:rsidRPr="00372990" w:rsidRDefault="00372990" w:rsidP="003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990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</w:tbl>
    <w:p w:rsidR="00BD4C3D" w:rsidRPr="00372990" w:rsidRDefault="00BD4C3D" w:rsidP="0037299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634721627414093995837494482188458045512377282780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Манайчева Елена Леонидовна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23.06.2023 по 22.06.2024</w:t>
            </w:r>
          </w:p>
        </w:tc>
      </w:tr>
    </w:tbl>
    <w:sectPr xmlns:w="http://schemas.openxmlformats.org/wordprocessingml/2006/main" xmlns:r="http://schemas.openxmlformats.org/officeDocument/2006/relationships" w:rsidR="00BD4C3D" w:rsidRPr="00372990" w:rsidSect="006D58FC">
      <w:headerReference w:type="default" r:id="rId18"/>
      <w:pgSz w:w="11906" w:h="16838"/>
      <w:pgMar w:top="1134" w:right="566" w:bottom="851" w:left="1418" w:header="708" w:footer="708" w:gutter="0"/>
      <w:cols w:space="708"/>
      <w:titlePg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8FC" w:rsidRDefault="006D58FC" w:rsidP="006D58FC">
      <w:pPr>
        <w:spacing w:after="0" w:line="240" w:lineRule="auto"/>
      </w:pPr>
      <w:r>
        <w:separator/>
      </w:r>
    </w:p>
  </w:endnote>
  <w:endnote w:type="continuationSeparator" w:id="0">
    <w:p w:rsidR="006D58FC" w:rsidRDefault="006D58FC" w:rsidP="006D5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8FC" w:rsidRDefault="006D58FC" w:rsidP="006D58FC">
      <w:pPr>
        <w:spacing w:after="0" w:line="240" w:lineRule="auto"/>
      </w:pPr>
      <w:r>
        <w:separator/>
      </w:r>
    </w:p>
  </w:footnote>
  <w:footnote w:type="continuationSeparator" w:id="0">
    <w:p w:rsidR="006D58FC" w:rsidRDefault="006D58FC" w:rsidP="006D5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3031961"/>
      <w:docPartObj>
        <w:docPartGallery w:val="Page Numbers (Top of Page)"/>
        <w:docPartUnique/>
      </w:docPartObj>
    </w:sdtPr>
    <w:sdtEndPr/>
    <w:sdtContent>
      <w:p w:rsidR="006D58FC" w:rsidRDefault="006D58F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3FA">
          <w:rPr>
            <w:noProof/>
          </w:rPr>
          <w:t>9</w:t>
        </w:r>
        <w:r>
          <w:fldChar w:fldCharType="end"/>
        </w:r>
      </w:p>
    </w:sdtContent>
  </w:sdt>
  <w:p w:rsidR="006D58FC" w:rsidRDefault="006D58F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6809">
    <w:multiLevelType w:val="hybridMultilevel"/>
    <w:lvl w:ilvl="0" w:tplc="31967078">
      <w:start w:val="1"/>
      <w:numFmt w:val="decimal"/>
      <w:lvlText w:val="%1."/>
      <w:lvlJc w:val="left"/>
      <w:pPr>
        <w:ind w:left="720" w:hanging="360"/>
      </w:pPr>
    </w:lvl>
    <w:lvl w:ilvl="1" w:tplc="31967078" w:tentative="1">
      <w:start w:val="1"/>
      <w:numFmt w:val="lowerLetter"/>
      <w:lvlText w:val="%2."/>
      <w:lvlJc w:val="left"/>
      <w:pPr>
        <w:ind w:left="1440" w:hanging="360"/>
      </w:pPr>
    </w:lvl>
    <w:lvl w:ilvl="2" w:tplc="31967078" w:tentative="1">
      <w:start w:val="1"/>
      <w:numFmt w:val="lowerRoman"/>
      <w:lvlText w:val="%3."/>
      <w:lvlJc w:val="right"/>
      <w:pPr>
        <w:ind w:left="2160" w:hanging="180"/>
      </w:pPr>
    </w:lvl>
    <w:lvl w:ilvl="3" w:tplc="31967078" w:tentative="1">
      <w:start w:val="1"/>
      <w:numFmt w:val="decimal"/>
      <w:lvlText w:val="%4."/>
      <w:lvlJc w:val="left"/>
      <w:pPr>
        <w:ind w:left="2880" w:hanging="360"/>
      </w:pPr>
    </w:lvl>
    <w:lvl w:ilvl="4" w:tplc="31967078" w:tentative="1">
      <w:start w:val="1"/>
      <w:numFmt w:val="lowerLetter"/>
      <w:lvlText w:val="%5."/>
      <w:lvlJc w:val="left"/>
      <w:pPr>
        <w:ind w:left="3600" w:hanging="360"/>
      </w:pPr>
    </w:lvl>
    <w:lvl w:ilvl="5" w:tplc="31967078" w:tentative="1">
      <w:start w:val="1"/>
      <w:numFmt w:val="lowerRoman"/>
      <w:lvlText w:val="%6."/>
      <w:lvlJc w:val="right"/>
      <w:pPr>
        <w:ind w:left="4320" w:hanging="180"/>
      </w:pPr>
    </w:lvl>
    <w:lvl w:ilvl="6" w:tplc="31967078" w:tentative="1">
      <w:start w:val="1"/>
      <w:numFmt w:val="decimal"/>
      <w:lvlText w:val="%7."/>
      <w:lvlJc w:val="left"/>
      <w:pPr>
        <w:ind w:left="5040" w:hanging="360"/>
      </w:pPr>
    </w:lvl>
    <w:lvl w:ilvl="7" w:tplc="31967078" w:tentative="1">
      <w:start w:val="1"/>
      <w:numFmt w:val="lowerLetter"/>
      <w:lvlText w:val="%8."/>
      <w:lvlJc w:val="left"/>
      <w:pPr>
        <w:ind w:left="5760" w:hanging="360"/>
      </w:pPr>
    </w:lvl>
    <w:lvl w:ilvl="8" w:tplc="31967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8">
    <w:multiLevelType w:val="hybridMultilevel"/>
    <w:lvl w:ilvl="0" w:tplc="855375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PicBullet w:numPicBulletId="0">
    <w:pict>
      <v:shape id="_x0000_i1041" style="width:14.25pt;height:14.25pt" coordsize="" o:spt="100" o:bullet="t" adj="0,,0" path="" stroked="f">
        <v:stroke joinstyle="miter"/>
        <v:imagedata r:id="rId1" o:title="image32"/>
        <v:formulas/>
        <v:path o:connecttype="segments"/>
      </v:shape>
    </w:pict>
  </w:numPicBullet>
  <w:numPicBullet w:numPicBulletId="1">
    <w:pict>
      <v:shape id="_x0000_i1042" style="width:14.25pt;height:15.75pt" coordsize="" o:spt="100" o:bullet="t" adj="0,,0" path="" stroked="f">
        <v:stroke joinstyle="miter"/>
        <v:imagedata r:id="rId2" o:title="image33"/>
        <v:formulas/>
        <v:path o:connecttype="segments"/>
      </v:shape>
    </w:pict>
  </w:numPicBullet>
  <w:numPicBullet w:numPicBulletId="2">
    <w:pict>
      <v:shape id="_x0000_i1043" style="width:11.25pt;height:11.25pt" coordsize="" o:spt="100" o:bullet="t" adj="0,,0" path="" stroked="f">
        <v:stroke joinstyle="miter"/>
        <v:imagedata r:id="rId3" o:title="image34"/>
        <v:formulas/>
        <v:path o:connecttype="segments"/>
      </v:shape>
    </w:pict>
  </w:numPicBullet>
  <w:numPicBullet w:numPicBulletId="3">
    <w:pict>
      <v:shape id="_x0000_i1044" style="width:11.25pt;height:11.25pt" coordsize="" o:spt="100" o:bullet="t" adj="0,,0" path="" stroked="f">
        <v:stroke joinstyle="miter"/>
        <v:imagedata r:id="rId4" o:title="image35"/>
        <v:formulas/>
        <v:path o:connecttype="segments"/>
      </v:shape>
    </w:pict>
  </w:numPicBullet>
  <w:numPicBullet w:numPicBulletId="4">
    <w:pict>
      <v:shape id="_x0000_i1045" style="width:11.25pt;height:11.25pt" coordsize="" o:spt="100" o:bullet="t" adj="0,,0" path="" stroked="f">
        <v:stroke joinstyle="miter"/>
        <v:imagedata r:id="rId5" o:title="image36"/>
        <v:formulas/>
        <v:path o:connecttype="segments"/>
      </v:shape>
    </w:pict>
  </w:numPicBullet>
  <w:abstractNum w:abstractNumId="0" w15:restartNumberingAfterBreak="0">
    <w:nsid w:val="14842FDA"/>
    <w:multiLevelType w:val="hybridMultilevel"/>
    <w:tmpl w:val="1444B700"/>
    <w:lvl w:ilvl="0" w:tplc="EB2CBF0E">
      <w:start w:val="1"/>
      <w:numFmt w:val="decimal"/>
      <w:lvlText w:val="%1.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F5CEFB0">
      <w:start w:val="1"/>
      <w:numFmt w:val="lowerLetter"/>
      <w:lvlText w:val="%2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5620F70">
      <w:start w:val="1"/>
      <w:numFmt w:val="lowerRoman"/>
      <w:lvlText w:val="%3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186E368">
      <w:start w:val="1"/>
      <w:numFmt w:val="decimal"/>
      <w:lvlText w:val="%4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BBCC418">
      <w:start w:val="1"/>
      <w:numFmt w:val="lowerLetter"/>
      <w:lvlText w:val="%5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E8C8FDC">
      <w:start w:val="1"/>
      <w:numFmt w:val="lowerRoman"/>
      <w:lvlText w:val="%6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79CF646">
      <w:start w:val="1"/>
      <w:numFmt w:val="decimal"/>
      <w:lvlText w:val="%7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7F01BBE">
      <w:start w:val="1"/>
      <w:numFmt w:val="lowerLetter"/>
      <w:lvlText w:val="%8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9AE17CE">
      <w:start w:val="1"/>
      <w:numFmt w:val="lowerRoman"/>
      <w:lvlText w:val="%9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907F6A"/>
    <w:multiLevelType w:val="hybridMultilevel"/>
    <w:tmpl w:val="9D821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2786F"/>
    <w:multiLevelType w:val="hybridMultilevel"/>
    <w:tmpl w:val="F35CD416"/>
    <w:lvl w:ilvl="0" w:tplc="CB5AC00A">
      <w:start w:val="9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174C620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37625E4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C9CF8E2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440FD06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5EA9D2E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8FE9CC2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F3A3716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F3A74AC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B057CE"/>
    <w:multiLevelType w:val="hybridMultilevel"/>
    <w:tmpl w:val="999CA082"/>
    <w:lvl w:ilvl="0" w:tplc="4D228B04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AE149FA4">
      <w:start w:val="1"/>
      <w:numFmt w:val="bullet"/>
      <w:lvlText w:val="o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FB4EA47A">
      <w:start w:val="1"/>
      <w:numFmt w:val="bullet"/>
      <w:lvlText w:val="▪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4FE6B598">
      <w:start w:val="1"/>
      <w:numFmt w:val="bullet"/>
      <w:lvlText w:val="•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FF227860">
      <w:start w:val="1"/>
      <w:numFmt w:val="bullet"/>
      <w:lvlText w:val="o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55122884">
      <w:start w:val="1"/>
      <w:numFmt w:val="bullet"/>
      <w:lvlText w:val="▪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C992A100">
      <w:start w:val="1"/>
      <w:numFmt w:val="bullet"/>
      <w:lvlText w:val="•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F23227C0">
      <w:start w:val="1"/>
      <w:numFmt w:val="bullet"/>
      <w:lvlText w:val="o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4426C350">
      <w:start w:val="1"/>
      <w:numFmt w:val="bullet"/>
      <w:lvlText w:val="▪"/>
      <w:lvlJc w:val="left"/>
      <w:pPr>
        <w:ind w:left="6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EF352C"/>
    <w:multiLevelType w:val="multilevel"/>
    <w:tmpl w:val="3E768ECE"/>
    <w:lvl w:ilvl="0">
      <w:start w:val="1"/>
      <w:numFmt w:val="decimal"/>
      <w:lvlText w:val="%1."/>
      <w:lvlJc w:val="left"/>
      <w:pPr>
        <w:ind w:left="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DE7D7A"/>
    <w:multiLevelType w:val="hybridMultilevel"/>
    <w:tmpl w:val="E84EAC5C"/>
    <w:lvl w:ilvl="0" w:tplc="E4926A4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38EFE4A">
      <w:start w:val="1"/>
      <w:numFmt w:val="bullet"/>
      <w:lvlText w:val="o"/>
      <w:lvlJc w:val="left"/>
      <w:pPr>
        <w:ind w:left="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76E0978">
      <w:start w:val="1"/>
      <w:numFmt w:val="bullet"/>
      <w:lvlText w:val="▪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7E0B35C">
      <w:start w:val="1"/>
      <w:numFmt w:val="bullet"/>
      <w:lvlRestart w:val="0"/>
      <w:lvlText w:val="•"/>
      <w:lvlPicBulletId w:val="1"/>
      <w:lvlJc w:val="left"/>
      <w:pPr>
        <w:ind w:left="1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10A683E">
      <w:start w:val="1"/>
      <w:numFmt w:val="bullet"/>
      <w:lvlText w:val="o"/>
      <w:lvlJc w:val="left"/>
      <w:pPr>
        <w:ind w:left="2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F8215BA">
      <w:start w:val="1"/>
      <w:numFmt w:val="bullet"/>
      <w:lvlText w:val="▪"/>
      <w:lvlJc w:val="left"/>
      <w:pPr>
        <w:ind w:left="2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2021D72">
      <w:start w:val="1"/>
      <w:numFmt w:val="bullet"/>
      <w:lvlText w:val="•"/>
      <w:lvlJc w:val="left"/>
      <w:pPr>
        <w:ind w:left="3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E1068BE">
      <w:start w:val="1"/>
      <w:numFmt w:val="bullet"/>
      <w:lvlText w:val="o"/>
      <w:lvlJc w:val="left"/>
      <w:pPr>
        <w:ind w:left="4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C76D79A">
      <w:start w:val="1"/>
      <w:numFmt w:val="bullet"/>
      <w:lvlText w:val="▪"/>
      <w:lvlJc w:val="left"/>
      <w:pPr>
        <w:ind w:left="5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7C6A98"/>
    <w:multiLevelType w:val="hybridMultilevel"/>
    <w:tmpl w:val="1FDC9FCE"/>
    <w:lvl w:ilvl="0" w:tplc="36BE7132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BE35F0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FC9B5A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483870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94637C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864F18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9AE9D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10A0EC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C84E84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787FF0"/>
    <w:multiLevelType w:val="hybridMultilevel"/>
    <w:tmpl w:val="83C6B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332C4"/>
    <w:multiLevelType w:val="hybridMultilevel"/>
    <w:tmpl w:val="B0B47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D2A95"/>
    <w:multiLevelType w:val="multilevel"/>
    <w:tmpl w:val="A5E8337C"/>
    <w:lvl w:ilvl="0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7F9557F"/>
    <w:multiLevelType w:val="hybridMultilevel"/>
    <w:tmpl w:val="7D5A44E2"/>
    <w:lvl w:ilvl="0" w:tplc="E3DE6CF6">
      <w:start w:val="1"/>
      <w:numFmt w:val="decimal"/>
      <w:lvlText w:val="%1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00A47F2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69AD038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5DEF40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8B0B46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BCA83AA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0B22DDC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DB62982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9C4B7AC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24A239F"/>
    <w:multiLevelType w:val="hybridMultilevel"/>
    <w:tmpl w:val="AC6E9388"/>
    <w:lvl w:ilvl="0" w:tplc="568494B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BFC4050">
      <w:start w:val="1"/>
      <w:numFmt w:val="bullet"/>
      <w:lvlText w:val="o"/>
      <w:lvlJc w:val="left"/>
      <w:pPr>
        <w:ind w:left="1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1449A4">
      <w:start w:val="1"/>
      <w:numFmt w:val="bullet"/>
      <w:lvlRestart w:val="0"/>
      <w:lvlText w:val="•"/>
      <w:lvlPicBulletId w:val="4"/>
      <w:lvlJc w:val="left"/>
      <w:pPr>
        <w:ind w:left="1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DEE9D6C">
      <w:start w:val="1"/>
      <w:numFmt w:val="bullet"/>
      <w:lvlText w:val="•"/>
      <w:lvlJc w:val="left"/>
      <w:pPr>
        <w:ind w:left="2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3D402CE">
      <w:start w:val="1"/>
      <w:numFmt w:val="bullet"/>
      <w:lvlText w:val="o"/>
      <w:lvlJc w:val="left"/>
      <w:pPr>
        <w:ind w:left="3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47AAF38">
      <w:start w:val="1"/>
      <w:numFmt w:val="bullet"/>
      <w:lvlText w:val="▪"/>
      <w:lvlJc w:val="left"/>
      <w:pPr>
        <w:ind w:left="3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D14CCB2">
      <w:start w:val="1"/>
      <w:numFmt w:val="bullet"/>
      <w:lvlText w:val="•"/>
      <w:lvlJc w:val="left"/>
      <w:pPr>
        <w:ind w:left="4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B82323E">
      <w:start w:val="1"/>
      <w:numFmt w:val="bullet"/>
      <w:lvlText w:val="o"/>
      <w:lvlJc w:val="left"/>
      <w:pPr>
        <w:ind w:left="5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1D06E50">
      <w:start w:val="1"/>
      <w:numFmt w:val="bullet"/>
      <w:lvlText w:val="▪"/>
      <w:lvlJc w:val="left"/>
      <w:pPr>
        <w:ind w:left="6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5946918"/>
    <w:multiLevelType w:val="hybridMultilevel"/>
    <w:tmpl w:val="1B1EC468"/>
    <w:lvl w:ilvl="0" w:tplc="8164768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2FAB15A">
      <w:start w:val="1"/>
      <w:numFmt w:val="bullet"/>
      <w:lvlText w:val="o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8965774">
      <w:start w:val="1"/>
      <w:numFmt w:val="bullet"/>
      <w:lvlRestart w:val="0"/>
      <w:lvlText w:val="•"/>
      <w:lvlPicBulletId w:val="3"/>
      <w:lvlJc w:val="left"/>
      <w:pPr>
        <w:ind w:left="1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980DA9E">
      <w:start w:val="1"/>
      <w:numFmt w:val="bullet"/>
      <w:lvlText w:val="•"/>
      <w:lvlJc w:val="left"/>
      <w:pPr>
        <w:ind w:left="2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5B01A9C">
      <w:start w:val="1"/>
      <w:numFmt w:val="bullet"/>
      <w:lvlText w:val="o"/>
      <w:lvlJc w:val="left"/>
      <w:pPr>
        <w:ind w:left="3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4E2B250">
      <w:start w:val="1"/>
      <w:numFmt w:val="bullet"/>
      <w:lvlText w:val="▪"/>
      <w:lvlJc w:val="left"/>
      <w:pPr>
        <w:ind w:left="3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D5ECF2E">
      <w:start w:val="1"/>
      <w:numFmt w:val="bullet"/>
      <w:lvlText w:val="•"/>
      <w:lvlJc w:val="left"/>
      <w:pPr>
        <w:ind w:left="4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2306B80">
      <w:start w:val="1"/>
      <w:numFmt w:val="bullet"/>
      <w:lvlText w:val="o"/>
      <w:lvlJc w:val="left"/>
      <w:pPr>
        <w:ind w:left="5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D2E38FC">
      <w:start w:val="1"/>
      <w:numFmt w:val="bullet"/>
      <w:lvlText w:val="▪"/>
      <w:lvlJc w:val="left"/>
      <w:pPr>
        <w:ind w:left="6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895191E"/>
    <w:multiLevelType w:val="hybridMultilevel"/>
    <w:tmpl w:val="709ED238"/>
    <w:lvl w:ilvl="0" w:tplc="383A871C">
      <w:start w:val="1"/>
      <w:numFmt w:val="bullet"/>
      <w:lvlText w:val="•"/>
      <w:lvlPicBulletId w:val="2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D24ED86">
      <w:start w:val="1"/>
      <w:numFmt w:val="bullet"/>
      <w:lvlText w:val="o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21056F6">
      <w:start w:val="1"/>
      <w:numFmt w:val="bullet"/>
      <w:lvlText w:val="▪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50A6A90">
      <w:start w:val="1"/>
      <w:numFmt w:val="bullet"/>
      <w:lvlText w:val="•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F811C4">
      <w:start w:val="1"/>
      <w:numFmt w:val="bullet"/>
      <w:lvlText w:val="o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9B0173A">
      <w:start w:val="1"/>
      <w:numFmt w:val="bullet"/>
      <w:lvlText w:val="▪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5D28534">
      <w:start w:val="1"/>
      <w:numFmt w:val="bullet"/>
      <w:lvlText w:val="•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EF8A6F0">
      <w:start w:val="1"/>
      <w:numFmt w:val="bullet"/>
      <w:lvlText w:val="o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4982B22">
      <w:start w:val="1"/>
      <w:numFmt w:val="bullet"/>
      <w:lvlText w:val="▪"/>
      <w:lvlJc w:val="left"/>
      <w:pPr>
        <w:ind w:left="7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09C12BD"/>
    <w:multiLevelType w:val="hybridMultilevel"/>
    <w:tmpl w:val="105E6568"/>
    <w:lvl w:ilvl="0" w:tplc="CEF4003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E02A626">
      <w:start w:val="1"/>
      <w:numFmt w:val="bullet"/>
      <w:lvlText w:val="o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D405C1A">
      <w:start w:val="1"/>
      <w:numFmt w:val="bullet"/>
      <w:lvlText w:val="▪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D203B3E">
      <w:start w:val="1"/>
      <w:numFmt w:val="bullet"/>
      <w:lvlText w:val="•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8389F6C">
      <w:start w:val="1"/>
      <w:numFmt w:val="bullet"/>
      <w:lvlRestart w:val="0"/>
      <w:lvlText w:val="•"/>
      <w:lvlPicBulletId w:val="0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A38CB4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B40F0A2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9866B26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C9CDF9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863667A"/>
    <w:multiLevelType w:val="hybridMultilevel"/>
    <w:tmpl w:val="3782E1D4"/>
    <w:lvl w:ilvl="0" w:tplc="33A257D4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E8474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BCF47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A07FF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90110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1C0B7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C012C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466FE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50DA5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0"/>
  </w:num>
  <w:num w:numId="5">
    <w:abstractNumId w:val="9"/>
  </w:num>
  <w:num w:numId="6">
    <w:abstractNumId w:val="12"/>
  </w:num>
  <w:num w:numId="7">
    <w:abstractNumId w:val="11"/>
  </w:num>
  <w:num w:numId="8">
    <w:abstractNumId w:val="3"/>
  </w:num>
  <w:num w:numId="9">
    <w:abstractNumId w:val="10"/>
  </w:num>
  <w:num w:numId="10">
    <w:abstractNumId w:val="15"/>
  </w:num>
  <w:num w:numId="11">
    <w:abstractNumId w:val="2"/>
  </w:num>
  <w:num w:numId="12">
    <w:abstractNumId w:val="6"/>
  </w:num>
  <w:num w:numId="13">
    <w:abstractNumId w:val="7"/>
  </w:num>
  <w:num w:numId="14">
    <w:abstractNumId w:val="8"/>
  </w:num>
  <w:num w:numId="15">
    <w:abstractNumId w:val="1"/>
  </w:num>
  <w:num w:numId="16">
    <w:abstractNumId w:val="4"/>
  </w:num>
  <w:num w:numId="6808">
    <w:abstractNumId w:val="6808"/>
  </w:num>
  <w:num w:numId="6809">
    <w:abstractNumId w:val="680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38"/>
    <w:rsid w:val="0006184F"/>
    <w:rsid w:val="00185D1F"/>
    <w:rsid w:val="001C34FB"/>
    <w:rsid w:val="00290D87"/>
    <w:rsid w:val="002D5437"/>
    <w:rsid w:val="00332721"/>
    <w:rsid w:val="00372990"/>
    <w:rsid w:val="00414043"/>
    <w:rsid w:val="00426038"/>
    <w:rsid w:val="0043235D"/>
    <w:rsid w:val="00475A7D"/>
    <w:rsid w:val="004F7285"/>
    <w:rsid w:val="005E53FA"/>
    <w:rsid w:val="00601BD1"/>
    <w:rsid w:val="006657EB"/>
    <w:rsid w:val="006D58FC"/>
    <w:rsid w:val="008A00A1"/>
    <w:rsid w:val="0092521A"/>
    <w:rsid w:val="00BD4C3D"/>
    <w:rsid w:val="00C045AA"/>
    <w:rsid w:val="00C7235A"/>
    <w:rsid w:val="00D06293"/>
    <w:rsid w:val="00D55C34"/>
    <w:rsid w:val="00D73985"/>
    <w:rsid w:val="00E75246"/>
    <w:rsid w:val="00EE0C55"/>
    <w:rsid w:val="00FF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8A75EC"/>
  <w15:chartTrackingRefBased/>
  <w15:docId w15:val="{E91DFA8F-7888-4BA0-98DB-96EA2728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BD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1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1BD1"/>
    <w:rPr>
      <w:rFonts w:ascii="Segoe UI" w:eastAsia="Calibri" w:hAnsi="Segoe UI" w:cs="Segoe UI"/>
      <w:sz w:val="18"/>
      <w:szCs w:val="18"/>
    </w:rPr>
  </w:style>
  <w:style w:type="table" w:customStyle="1" w:styleId="TableGrid">
    <w:name w:val="TableGrid"/>
    <w:rsid w:val="00BD4C3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rmal (Web)"/>
    <w:basedOn w:val="a"/>
    <w:uiPriority w:val="99"/>
    <w:semiHidden/>
    <w:unhideWhenUsed/>
    <w:rsid w:val="00290D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D543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D5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58F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D5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58FC"/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D06293"/>
    <w:rPr>
      <w:color w:val="0563C1" w:themeColor="hyperlink"/>
      <w:u w:val="single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2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image" Target="media/image12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12" Type="http://schemas.openxmlformats.org/officeDocument/2006/relationships/image" Target="media/image11.jpg"/><Relationship Id="rId17" Type="http://schemas.openxmlformats.org/officeDocument/2006/relationships/hyperlink" Target="http://boomerangclub.ru/up/images/informaciya/priroda-sakhalina-i-kuril/multemediinie-diski/red%20book/index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image" Target="media/image14.jpg"/><Relationship Id="rId10" Type="http://schemas.openxmlformats.org/officeDocument/2006/relationships/image" Target="media/image9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8.jpg"/><Relationship Id="rId14" Type="http://schemas.openxmlformats.org/officeDocument/2006/relationships/image" Target="media/image13.jpg"/><Relationship Id="rId800040174" Type="http://schemas.openxmlformats.org/officeDocument/2006/relationships/comments" Target="comments.xml"/><Relationship Id="rId527057691" Type="http://schemas.microsoft.com/office/2011/relationships/commentsExtended" Target="commentsExtended.xml"/><Relationship Id="rId697129795" Type="http://schemas.microsoft.com/office/2011/relationships/people" Target="people.xml"/></Relationships>
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kXuqkPLn/vTvUaxMPER35Sv2/cU=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</SignatureValue>
  <KeyInfo>
    <X509Data>
      <X509Certificate>MIIFpTCCA40CFG8t5vJszDBB6+Uea8d9pZuE5bDcMA0GCSqGSIb3DQEBCwUAMIGQ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800040174"/>
            <mdssi:RelationshipReference SourceId="rId527057691"/>
            <mdssi:RelationshipReference SourceId="rId697129795"/>
          </Transform>
          <Transform Algorithm="http://www.w3.org/TR/2001/REC-xml-c14n-20010315"/>
        </Transforms>
        <DigestMethod Algorithm="http://www.w3.org/2000/09/xmldsig#sha1"/>
        <DigestValue>MyNjJNbR9Lttuv6ycjOPyWZVMXk=</DigestValue>
      </Reference>
      <Reference URI="/word/_rels/numbering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kU0+hFWRBmm31Js2gSUfRLhI8xE=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fZnQtxdvI9s3coHpVC3NjC77rsw=</DigestValue>
      </Reference>
      <Reference URI="/word/endnotes.xml?ContentType=application/vnd.openxmlformats-officedocument.wordprocessingml.endnotes+xml">
        <DigestMethod Algorithm="http://www.w3.org/2000/09/xmldsig#sha1"/>
        <DigestValue>X7utWGia3rlY6Mpy2n3xTODJK6A=</DigestValue>
      </Reference>
      <Reference URI="/word/fontTable.xml?ContentType=application/vnd.openxmlformats-officedocument.wordprocessingml.fontTable+xml">
        <DigestMethod Algorithm="http://www.w3.org/2000/09/xmldsig#sha1"/>
        <DigestValue>jD0ae+pz4Vo7OnE51f66SgAfgnU=</DigestValue>
      </Reference>
      <Reference URI="/word/footnotes.xml?ContentType=application/vnd.openxmlformats-officedocument.wordprocessingml.footnotes+xml">
        <DigestMethod Algorithm="http://www.w3.org/2000/09/xmldsig#sha1"/>
        <DigestValue>Z6rA/NN4UnPa/1coOJvO7kVh/Nc=</DigestValue>
      </Reference>
      <Reference URI="/word/header1.xml?ContentType=application/vnd.openxmlformats-officedocument.wordprocessingml.header+xml">
        <DigestMethod Algorithm="http://www.w3.org/2000/09/xmldsig#sha1"/>
        <DigestValue>KhkmT0YdRmOSt6W/Ub2FJM3XVvQ=</DigestValue>
      </Reference>
      <Reference URI="/word/media/image10.jpg?ContentType=image/jpeg">
        <DigestMethod Algorithm="http://www.w3.org/2000/09/xmldsig#sha1"/>
        <DigestValue>eq3G+ZckD8ttfSfL3igWzNPR59U=</DigestValue>
      </Reference>
      <Reference URI="/word/media/image11.jpg?ContentType=image/jpeg">
        <DigestMethod Algorithm="http://www.w3.org/2000/09/xmldsig#sha1"/>
        <DigestValue>WnzoGVyutedi5wQKW1k4WMfhwOs=</DigestValue>
      </Reference>
      <Reference URI="/word/media/image12.jpg?ContentType=image/jpeg">
        <DigestMethod Algorithm="http://www.w3.org/2000/09/xmldsig#sha1"/>
        <DigestValue>ube2EWUMSVDcAWrBUySSG41BQZg=</DigestValue>
      </Reference>
      <Reference URI="/word/media/image13.jpg?ContentType=image/jpeg">
        <DigestMethod Algorithm="http://www.w3.org/2000/09/xmldsig#sha1"/>
        <DigestValue>jJ4fXE8IJgTzeKCO2ctPrGRtX/0=</DigestValue>
      </Reference>
      <Reference URI="/word/media/image14.jpg?ContentType=image/jpeg">
        <DigestMethod Algorithm="http://www.w3.org/2000/09/xmldsig#sha1"/>
        <DigestValue>DTxuGcw/XiQgxFCvp2jRmBYzhv8=</DigestValue>
      </Reference>
      <Reference URI="/word/media/image15.jpg?ContentType=image/jpeg">
        <DigestMethod Algorithm="http://www.w3.org/2000/09/xmldsig#sha1"/>
        <DigestValue>4R/wcx4wMAFCfReKCoKabFx+Rpk=</DigestValue>
      </Reference>
      <Reference URI="/word/media/image6.emf?ContentType=image/x-emf">
        <DigestMethod Algorithm="http://www.w3.org/2000/09/xmldsig#sha1"/>
        <DigestValue>EMVBOgHVakKhmveuehmjJTQ0dgA=</DigestValue>
      </Reference>
      <Reference URI="/word/media/image7.jpg?ContentType=image/jpeg">
        <DigestMethod Algorithm="http://www.w3.org/2000/09/xmldsig#sha1"/>
        <DigestValue>nwMqrmJZJKxTez847oRUWlZGAuo=</DigestValue>
      </Reference>
      <Reference URI="/word/media/image8.jpg?ContentType=image/jpeg">
        <DigestMethod Algorithm="http://www.w3.org/2000/09/xmldsig#sha1"/>
        <DigestValue>rw95gF72xzK3KH0/76JCmk6cCGw=</DigestValue>
      </Reference>
      <Reference URI="/word/media/image9.jpg?ContentType=image/jpeg">
        <DigestMethod Algorithm="http://www.w3.org/2000/09/xmldsig#sha1"/>
        <DigestValue>CqMqBRQaGxAw+uHMmkw8srQIBRU=</DigestValue>
      </Reference>
      <Reference URI="/word/numbering.xml?ContentType=application/vnd.openxmlformats-officedocument.wordprocessingml.numbering+xml">
        <DigestMethod Algorithm="http://www.w3.org/2000/09/xmldsig#sha1"/>
        <DigestValue>yZG4fctJcJgyXVLmTpC0h8gR9f8=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2Qvb3QSzetGsWWsRoVHS+gnhSzY=</DigestValue>
      </Reference>
      <Reference URI="/word/styles.xml?ContentType=application/vnd.openxmlformats-officedocument.wordprocessingml.styles+xml">
        <DigestMethod Algorithm="http://www.w3.org/2000/09/xmldsig#sha1"/>
        <DigestValue>90cBlL/2ldwyYNyd3dUMkeMiGrk=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XZIcA2ojseJWv30uB6a+n94nWW4=</DigestValue>
      </Reference>
    </Manifest>
    <SignatureProperties>
      <SignatureProperty Id="idSignatureTime" Target="#idPackageSignature">
        <mdssi:SignatureTime>
          <mdssi:Format>YYYY-MM-DDThh:mm:ssTZD</mdssi:Format>
          <mdssi:Value>2023-11-09T04:12:48Z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2440</Words>
  <Characters>13911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2023-09-12T07:54:00Z</cp:lastPrinted>
  <dcterms:created xsi:type="dcterms:W3CDTF">2023-07-12T13:47:00Z</dcterms:created>
  <dcterms:modified xsi:type="dcterms:W3CDTF">2023-09-12T12:00:00Z</dcterms:modified>
</cp:coreProperties>
</file>